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nametable"/>
        <w:tblW w:w="1152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520"/>
      </w:tblGrid>
      <w:tr w:rsidR="005D4C63" w14:paraId="66B42348" w14:textId="77777777">
        <w:trPr>
          <w:tblCellSpacing w:w="0" w:type="dxa"/>
        </w:trPr>
        <w:tc>
          <w:tcPr>
            <w:tcW w:w="0" w:type="auto"/>
            <w:shd w:val="clear" w:color="auto" w:fill="394D6B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839676D" w14:textId="77777777" w:rsidR="005D4C63" w:rsidRDefault="00950CBA" w:rsidP="00950CBA">
            <w:pPr>
              <w:pStyle w:val="monogram"/>
              <w:spacing w:line="720" w:lineRule="atLeast"/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0"/>
                <w:szCs w:val="40"/>
              </w:rPr>
            </w:pPr>
            <w:r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0"/>
                <w:szCs w:val="40"/>
              </w:rPr>
              <w:t>Bespoke Search Group</w:t>
            </w:r>
          </w:p>
          <w:p w14:paraId="2BEE0EA2" w14:textId="23883EB2" w:rsidR="00950CBA" w:rsidRPr="00950CBA" w:rsidRDefault="00950CBA" w:rsidP="00950CBA">
            <w:pPr>
              <w:pStyle w:val="monogram"/>
              <w:spacing w:line="720" w:lineRule="atLeast"/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0"/>
                <w:szCs w:val="40"/>
              </w:rPr>
            </w:pPr>
            <w:r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0"/>
                <w:szCs w:val="40"/>
              </w:rPr>
              <w:t>CRO/VP of Sales</w:t>
            </w:r>
          </w:p>
        </w:tc>
      </w:tr>
    </w:tbl>
    <w:p w14:paraId="27BA7778" w14:textId="77777777" w:rsidR="005D4C63" w:rsidRDefault="005D4C63">
      <w:pPr>
        <w:rPr>
          <w:vanish/>
        </w:rPr>
      </w:pPr>
    </w:p>
    <w:tbl>
      <w:tblPr>
        <w:tblStyle w:val="divdocumentparentContainer"/>
        <w:tblW w:w="11546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6"/>
        <w:gridCol w:w="6630"/>
        <w:gridCol w:w="310"/>
        <w:gridCol w:w="310"/>
        <w:gridCol w:w="3750"/>
        <w:gridCol w:w="310"/>
      </w:tblGrid>
      <w:tr w:rsidR="005D4C63" w14:paraId="0AD1A31F" w14:textId="77777777" w:rsidTr="00122F56"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86092A" w14:textId="77777777" w:rsidR="005D4C63" w:rsidRDefault="005D4C63">
            <w:pPr>
              <w:pStyle w:val="leftboxleftpaddingcellParagraph"/>
              <w:spacing w:line="300" w:lineRule="atLeast"/>
              <w:textAlignment w:val="auto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66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1A708B" w14:textId="77777777" w:rsidR="005D4C63" w:rsidRDefault="00345E6D">
            <w:pPr>
              <w:pStyle w:val="divdocumentdivsectiontitle"/>
              <w:pBdr>
                <w:top w:val="none" w:sz="0" w:space="15" w:color="auto"/>
              </w:pBdr>
              <w:spacing w:after="20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  <w:t>Professional Summary</w:t>
            </w:r>
          </w:p>
          <w:p w14:paraId="0D5C47A3" w14:textId="6D29CDAA" w:rsidR="005D4C63" w:rsidRDefault="00345E6D">
            <w:pPr>
              <w:pStyle w:val="p"/>
              <w:spacing w:after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An outcome-driven sales executive with over 20 years of experience, adept at building, revitalizing, and expanding sales teams. Possesses robust communication, motivational, and leadership skills. Demonstrates a track record of consistent overachievement and specializes in developing sales organizations </w:t>
            </w:r>
            <w:r w:rsidR="00122F56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by implementing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metrics-driven, repeatable sales processes. </w:t>
            </w:r>
          </w:p>
          <w:p w14:paraId="2834E21A" w14:textId="77777777" w:rsidR="005D4C63" w:rsidRDefault="00345E6D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  <w:t>Work History</w:t>
            </w:r>
          </w:p>
          <w:p w14:paraId="0FD2C788" w14:textId="14F6D93E" w:rsidR="005D4C63" w:rsidRDefault="00950CBA">
            <w:pPr>
              <w:pStyle w:val="divdocumentleft-boxsinglecolumn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eastAsia="Palatino Linotype"/>
              </w:rPr>
              <w:t>Confidential, Series E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Vice President of the Americas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243D55D8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06/2021 - Current</w:t>
            </w:r>
          </w:p>
          <w:p w14:paraId="6013041A" w14:textId="77777777" w:rsidR="005D4C63" w:rsidRDefault="00345E6D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Assigned the responsibility of expanding operations in the Americas, overseeing Account Executives, Account Managers, Sales Engineers, Alliances, renewals, and Federal initiatives.</w:t>
            </w:r>
          </w:p>
          <w:p w14:paraId="549141F8" w14:textId="77777777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Increase Enterprise ACV by 240%.</w:t>
            </w:r>
          </w:p>
          <w:p w14:paraId="639CAFD7" w14:textId="77777777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Increased Commercial ACV by 52%.</w:t>
            </w:r>
          </w:p>
          <w:p w14:paraId="0D12C8C3" w14:textId="77777777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Revitalized and restructured the Account Management, Strategic, and Federal teams.</w:t>
            </w:r>
          </w:p>
          <w:p w14:paraId="24ACABC5" w14:textId="77777777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Closed the first six-million-dollar deals in the company's history.</w:t>
            </w:r>
          </w:p>
          <w:p w14:paraId="0F46709F" w14:textId="2455CFCA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Created and executed a sales process that set the company apart, resulting in a </w:t>
            </w:r>
            <w:r w:rsidR="00122F56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94%-win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ratio against competitors.</w:t>
            </w:r>
          </w:p>
          <w:p w14:paraId="1C5B4540" w14:textId="77777777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Implemented an all-encompassing global plan for sales enablement, addressing new hires' onboarding and leadership development.</w:t>
            </w:r>
          </w:p>
          <w:p w14:paraId="747C78A5" w14:textId="5AE86A5B" w:rsidR="005D4C63" w:rsidRDefault="00345E6D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Company growth from 45 million to 93 million</w:t>
            </w:r>
            <w:r w:rsidR="00B21221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  <w:p w14:paraId="662D4E52" w14:textId="489F334B" w:rsidR="005D4C63" w:rsidRDefault="00950CBA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eastAsia="Palatino Linotype"/>
              </w:rPr>
              <w:t>Confidential, Series A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Chief Revenue Officer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73228DB5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01/2020 - 03/2021</w:t>
            </w:r>
          </w:p>
          <w:p w14:paraId="0FA34481" w14:textId="77777777" w:rsidR="005D4C63" w:rsidRDefault="00345E6D">
            <w:pPr>
              <w:pStyle w:val="divdocumentulli"/>
              <w:numPr>
                <w:ilvl w:val="0"/>
                <w:numId w:val="2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Recruited in a pre-revenue phase to formulate and implement the Go-To-Market strategy, encompassing alliances, direct sales, sales engineering, and customer success.</w:t>
            </w:r>
          </w:p>
          <w:p w14:paraId="0587C423" w14:textId="77777777" w:rsidR="005D4C63" w:rsidRDefault="00345E6D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Achieved zero to 4.2 million in revenue within the initial 12 months.</w:t>
            </w:r>
          </w:p>
          <w:p w14:paraId="447C19D4" w14:textId="77777777" w:rsidR="005D4C63" w:rsidRDefault="00345E6D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Generated 19 million in pipeline within the first year.</w:t>
            </w:r>
          </w:p>
          <w:p w14:paraId="67F7ACCF" w14:textId="77777777" w:rsidR="005D4C63" w:rsidRDefault="00345E6D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Doubled revenue consecutively in each of the first four quarters.</w:t>
            </w:r>
          </w:p>
          <w:p w14:paraId="23AD7664" w14:textId="317832CC" w:rsidR="005D4C63" w:rsidRDefault="00345E6D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Established a </w:t>
            </w:r>
            <w:r w:rsidR="00122F56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98%-win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ratio against competitors in the market.</w:t>
            </w:r>
          </w:p>
          <w:p w14:paraId="685F7EC2" w14:textId="77777777" w:rsidR="00122F56" w:rsidRDefault="00122F56">
            <w:pPr>
              <w:pStyle w:val="divdocumentleft-boxsinglecolumn"/>
              <w:spacing w:before="400"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0F7FCAB5" w14:textId="77777777" w:rsidR="00122F56" w:rsidRDefault="00122F56">
            <w:pPr>
              <w:pStyle w:val="divdocumentleft-boxsinglecolumn"/>
              <w:spacing w:before="400"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50A3911A" w14:textId="7CB1C830" w:rsidR="005D4C63" w:rsidRDefault="00950CBA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lastRenderedPageBreak/>
              <w:t>Confidential, Series F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North American Vice President Sales and Channels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2E0263D2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10/2015 - 10/2019</w:t>
            </w:r>
          </w:p>
          <w:p w14:paraId="2CBC2CCF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Tasked with reconstructing the North American direct and channel organization, overseeing 50 first and second-line managers and sales professionals.</w:t>
            </w:r>
          </w:p>
          <w:p w14:paraId="4A0FB98C" w14:textId="3C0CF6C0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Developed and executed an industry-differentiating sales process, resulting in a </w:t>
            </w:r>
            <w:r w:rsidR="00122F56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90%-win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ratio against competitors.</w:t>
            </w:r>
          </w:p>
          <w:p w14:paraId="584DFA1D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Instilled accountability in the field by guiding leaders to focus on three key pillars: strategic hiring, metrics-driven pipeline generation, and forecasting accuracy.</w:t>
            </w:r>
          </w:p>
          <w:p w14:paraId="42810499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Executed a comprehensive global sales enablement plan, covering the onboarding of new hires and leadership development.</w:t>
            </w:r>
          </w:p>
          <w:p w14:paraId="6A9A4828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Successfully recruited 98% of the sales organization while maintaining sales goals during the rebuilding phase.</w:t>
            </w:r>
          </w:p>
          <w:p w14:paraId="3BCF19EC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Achieved a 55% increase in ACV.</w:t>
            </w:r>
          </w:p>
          <w:p w14:paraId="13224216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Expanded the channel program's contribution to overall sales from 40% to 60%.</w:t>
            </w:r>
          </w:p>
          <w:p w14:paraId="244E072F" w14:textId="77777777" w:rsidR="005D4C63" w:rsidRDefault="00345E6D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Implemented a structured forecasting methodology using MEDDICC and Force Management.</w:t>
            </w:r>
          </w:p>
          <w:p w14:paraId="60764A99" w14:textId="7DD7419D" w:rsidR="005D4C63" w:rsidRDefault="00950CBA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Confidential, PE-backed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Area Vice President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518B616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09/2014 - 09/2015</w:t>
            </w:r>
          </w:p>
          <w:p w14:paraId="100E300E" w14:textId="77777777" w:rsidR="005D4C63" w:rsidRDefault="00345E6D">
            <w:pPr>
              <w:pStyle w:val="divdocumentulli"/>
              <w:numPr>
                <w:ilvl w:val="0"/>
                <w:numId w:val="4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Drove substantial growth, resulting in a 300% increase in revenue.</w:t>
            </w:r>
          </w:p>
          <w:p w14:paraId="0B563632" w14:textId="77777777" w:rsidR="005D4C63" w:rsidRDefault="00345E6D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Expanded the team from 3 to 9 representatives, successfully establishing a presence within the marketing divisions of Fortune 500 accounts, including AT&amp;T, HP, Dell, and Kimberly-Clark.</w:t>
            </w:r>
          </w:p>
          <w:p w14:paraId="0569DCFB" w14:textId="77777777" w:rsidR="005D4C63" w:rsidRDefault="00345E6D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Achieved a 70% increase in the average deal size and secured the largest transaction in the company's history.</w:t>
            </w:r>
          </w:p>
          <w:p w14:paraId="494F413B" w14:textId="77777777" w:rsidR="005D4C63" w:rsidRDefault="005D4C63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0086492F" w14:textId="1970B7DD" w:rsidR="005D4C63" w:rsidRDefault="00950CBA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eastAsia="Palatino Linotype"/>
              </w:rPr>
              <w:t>Confidential, Publicly Traded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Regional Vice President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AB22DE5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01/2013 - 08/2014</w:t>
            </w:r>
          </w:p>
          <w:p w14:paraId="60978F45" w14:textId="77777777" w:rsidR="005D4C63" w:rsidRDefault="00345E6D">
            <w:pPr>
              <w:pStyle w:val="divdocumentulli"/>
              <w:numPr>
                <w:ilvl w:val="0"/>
                <w:numId w:val="5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Accountable for formulating strategy, providing leadership, and overseeing sales execution within a 7-state, 22-million-dollar division of Verint.</w:t>
            </w:r>
          </w:p>
          <w:p w14:paraId="316030A5" w14:textId="77777777" w:rsidR="005D4C63" w:rsidRDefault="00345E6D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Managed all facets of the sales approach, including software, services, maintenance, and channel streams, leading a team of 12 executives and 8 field sales personnel.</w:t>
            </w:r>
          </w:p>
          <w:p w14:paraId="5236F6F8" w14:textId="77777777" w:rsidR="005D4C63" w:rsidRDefault="00345E6D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Undertook the challenge of revitalizing a territory, expanding the sales team from 2 executives to 12 within a 12-month period.</w:t>
            </w:r>
          </w:p>
          <w:p w14:paraId="21AD5772" w14:textId="77777777" w:rsidR="005D4C63" w:rsidRDefault="00345E6D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Revamped the sales methodology, transitioning from a tactical IT focus to a strategic solution-oriented approach.</w:t>
            </w:r>
          </w:p>
          <w:p w14:paraId="1200719B" w14:textId="4BFE2A04" w:rsidR="005D4C63" w:rsidRDefault="00950CBA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Confidential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Senior Enterprise Account Manager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612FBD6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01/2008 - 01/2013</w:t>
            </w:r>
          </w:p>
          <w:p w14:paraId="115400E2" w14:textId="77777777" w:rsidR="005D4C63" w:rsidRDefault="00345E6D">
            <w:pPr>
              <w:pStyle w:val="divdocumentulli"/>
              <w:numPr>
                <w:ilvl w:val="0"/>
                <w:numId w:val="6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lastRenderedPageBreak/>
              <w:t>Assumed responsibility for a consistently underperforming territory and transformed it into the highest-producing region in the company within a span of 15 months.</w:t>
            </w:r>
          </w:p>
          <w:p w14:paraId="5EB2A428" w14:textId="77777777" w:rsidR="005D4C63" w:rsidRDefault="00345E6D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Elevated the status of five high-profile accounts from potential displacements to lucrative multimillion-dollar partnerships.</w:t>
            </w:r>
          </w:p>
          <w:p w14:paraId="06508C5E" w14:textId="77777777" w:rsidR="005D4C63" w:rsidRDefault="00345E6D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President's Club 2009, 2010, 2012</w:t>
            </w:r>
          </w:p>
          <w:p w14:paraId="5B25B2F6" w14:textId="77777777" w:rsidR="005D4C63" w:rsidRDefault="00345E6D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2012 119% of quota</w:t>
            </w:r>
          </w:p>
          <w:p w14:paraId="504F65C7" w14:textId="77777777" w:rsidR="005D4C63" w:rsidRDefault="00345E6D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2010 107% of quota</w:t>
            </w:r>
          </w:p>
          <w:p w14:paraId="1100580A" w14:textId="77777777" w:rsidR="005D4C63" w:rsidRDefault="00345E6D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2009 Salesperson of the year 370% of quota and over 10 million in net new business.</w:t>
            </w:r>
          </w:p>
          <w:p w14:paraId="553E3BD1" w14:textId="77777777" w:rsidR="005D4C63" w:rsidRDefault="005D4C63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4F89A601" w14:textId="0E1A552E" w:rsidR="005D4C63" w:rsidRDefault="000E05AD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Confidential, Publicly Traded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Regional Sales Manager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6EB24F79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01/2006 - 01/2008</w:t>
            </w:r>
          </w:p>
          <w:p w14:paraId="499FD05D" w14:textId="77777777" w:rsidR="005D4C63" w:rsidRDefault="00345E6D">
            <w:pPr>
              <w:pStyle w:val="divdocumentulli"/>
              <w:numPr>
                <w:ilvl w:val="0"/>
                <w:numId w:val="7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Hired to develop and run an 8-state region for a SaaS Sales Performance Management solution.</w:t>
            </w:r>
          </w:p>
          <w:p w14:paraId="13095FEC" w14:textId="77777777" w:rsidR="005D4C63" w:rsidRDefault="00345E6D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Created partnerships with consulting companies while selling an enterprise suite of products, which included Sales Compensation Analytics, and Modeling tools.</w:t>
            </w:r>
          </w:p>
          <w:p w14:paraId="69B195EE" w14:textId="77777777" w:rsidR="005D4C63" w:rsidRDefault="00345E6D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2007 101% of quota.</w:t>
            </w:r>
          </w:p>
          <w:p w14:paraId="5CD1CA50" w14:textId="427AA4C7" w:rsidR="005D4C63" w:rsidRDefault="000E05AD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Confidential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District Sales Manager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774B4CC1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10/2005 - 12/2006</w:t>
            </w:r>
          </w:p>
          <w:p w14:paraId="1ECC8552" w14:textId="77777777" w:rsidR="005D4C63" w:rsidRDefault="00345E6D">
            <w:pPr>
              <w:pStyle w:val="divdocumentulli"/>
              <w:numPr>
                <w:ilvl w:val="0"/>
                <w:numId w:val="8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Responsible for the development of the manufacturing vertical for a 12-state region.</w:t>
            </w:r>
          </w:p>
          <w:p w14:paraId="27236259" w14:textId="77777777" w:rsidR="005D4C63" w:rsidRDefault="00345E6D">
            <w:pPr>
              <w:pStyle w:val="divdocumentulli"/>
              <w:numPr>
                <w:ilvl w:val="0"/>
                <w:numId w:val="8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Developed and executed a marketing plan to revitalize new business within a neglected territory.</w:t>
            </w:r>
          </w:p>
          <w:p w14:paraId="1380B5B8" w14:textId="6F3C846B" w:rsidR="005D4C63" w:rsidRDefault="000E05AD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Confidential</w:t>
            </w:r>
            <w:r w:rsidR="00345E6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="00345E6D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National Account Manager</w:t>
            </w:r>
            <w:r w:rsidR="00345E6D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4BC80EF6" w14:textId="77777777" w:rsidR="005D4C63" w:rsidRDefault="00345E6D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01/2000 - 08/2005</w:t>
            </w:r>
          </w:p>
          <w:p w14:paraId="54F2D945" w14:textId="77777777" w:rsidR="005D4C63" w:rsidRDefault="00345E6D">
            <w:pPr>
              <w:pStyle w:val="divdocumentulli"/>
              <w:numPr>
                <w:ilvl w:val="0"/>
                <w:numId w:val="9"/>
              </w:numPr>
              <w:spacing w:before="60"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Responsible for the development of the company's largest accounts such as Nike, Pitney Bowes, Enterprise Rent </w:t>
            </w:r>
            <w:proofErr w:type="gram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</w:t>
            </w:r>
            <w:proofErr w:type="gram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Car and T-Mobile.</w:t>
            </w:r>
          </w:p>
          <w:p w14:paraId="0386071C" w14:textId="77777777" w:rsidR="005D4C63" w:rsidRDefault="00345E6D">
            <w:pPr>
              <w:pStyle w:val="divdocumentulli"/>
              <w:numPr>
                <w:ilvl w:val="0"/>
                <w:numId w:val="9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2004-100% of quota</w:t>
            </w:r>
          </w:p>
          <w:p w14:paraId="47CB64E2" w14:textId="77777777" w:rsidR="005D4C63" w:rsidRDefault="00345E6D">
            <w:pPr>
              <w:pStyle w:val="divdocumentulli"/>
              <w:numPr>
                <w:ilvl w:val="0"/>
                <w:numId w:val="9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2003-101% of quota</w:t>
            </w:r>
          </w:p>
          <w:p w14:paraId="60EA1647" w14:textId="77777777" w:rsidR="005D4C63" w:rsidRDefault="00345E6D">
            <w:pPr>
              <w:pStyle w:val="divdocumentulli"/>
              <w:numPr>
                <w:ilvl w:val="0"/>
                <w:numId w:val="9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2002-113% of quota</w:t>
            </w:r>
          </w:p>
          <w:p w14:paraId="0F659C61" w14:textId="77777777" w:rsidR="005D4C63" w:rsidRDefault="00345E6D">
            <w:pPr>
              <w:pStyle w:val="divdocumentulli"/>
              <w:numPr>
                <w:ilvl w:val="0"/>
                <w:numId w:val="9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2001-127% of quota</w:t>
            </w:r>
          </w:p>
          <w:p w14:paraId="482CEF02" w14:textId="159260EB" w:rsidR="005D4C63" w:rsidRDefault="00345E6D">
            <w:pPr>
              <w:pStyle w:val="divdocumentulli"/>
              <w:numPr>
                <w:ilvl w:val="0"/>
                <w:numId w:val="9"/>
              </w:numPr>
              <w:spacing w:line="300" w:lineRule="atLeast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2000-102% of quota</w:t>
            </w:r>
          </w:p>
          <w:p w14:paraId="7ED9FB49" w14:textId="77777777" w:rsidR="005D4C63" w:rsidRDefault="00345E6D">
            <w:pPr>
              <w:pStyle w:val="paddingdiv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 </w:t>
            </w:r>
          </w:p>
        </w:tc>
        <w:tc>
          <w:tcPr>
            <w:tcW w:w="3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B8A1E60" w14:textId="77777777" w:rsidR="005D4C63" w:rsidRDefault="005D4C63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CBC1048" w14:textId="77777777" w:rsidR="005D4C63" w:rsidRDefault="005D4C63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address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0"/>
              <w:gridCol w:w="3320"/>
            </w:tblGrid>
            <w:tr w:rsidR="005D4C63" w14:paraId="5678CF4B" w14:textId="77777777">
              <w:trPr>
                <w:trHeight w:val="280"/>
              </w:trPr>
              <w:tc>
                <w:tcPr>
                  <w:tcW w:w="43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C977F7" w14:textId="77777777" w:rsidR="005D4C63" w:rsidRDefault="00345E6D"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right-box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  <w:shd w:val="clear" w:color="auto" w:fill="auto"/>
                    </w:rPr>
                    <w:drawing>
                      <wp:inline distT="0" distB="0" distL="0" distR="0" wp14:anchorId="2AA1FA17" wp14:editId="230403D2">
                        <wp:extent cx="140148" cy="10215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0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30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7D0C2873" w14:textId="0B489661" w:rsidR="005D4C63" w:rsidRPr="00B21221" w:rsidRDefault="00950CBA"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  <w:shd w:val="clear" w:color="auto" w:fill="auto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  <w:t>X</w:t>
                  </w:r>
                  <w:r w:rsidR="00345E6D" w:rsidRPr="00B21221"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  <w:t>@gmail.com</w:t>
                  </w:r>
                </w:p>
              </w:tc>
            </w:tr>
            <w:tr w:rsidR="005D4C63" w14:paraId="7A164A0C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B55279" w14:textId="77777777" w:rsidR="005D4C63" w:rsidRDefault="00345E6D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</w:rPr>
                    <w:drawing>
                      <wp:inline distT="0" distB="0" distL="0" distR="0" wp14:anchorId="6C13635B" wp14:editId="3ED7929E">
                        <wp:extent cx="127463" cy="152923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0E29F12F" w14:textId="31FB1900" w:rsidR="005D4C63" w:rsidRPr="00B21221" w:rsidRDefault="00950CBA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eastAsia="Palatino Linotype"/>
                    </w:rPr>
                    <w:t>XXX</w:t>
                  </w:r>
                </w:p>
              </w:tc>
            </w:tr>
            <w:tr w:rsidR="005D4C63" w14:paraId="42E9590A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23B47B" w14:textId="77777777" w:rsidR="005D4C63" w:rsidRDefault="00345E6D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</w:rPr>
                    <w:drawing>
                      <wp:inline distT="0" distB="0" distL="0" distR="0" wp14:anchorId="6F209B46" wp14:editId="50F1D180">
                        <wp:extent cx="114779" cy="140232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28CFB1EB" w14:textId="0A12B3C4" w:rsidR="005D4C63" w:rsidRPr="00B21221" w:rsidRDefault="00345E6D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</w:pPr>
                  <w:r w:rsidRPr="00B21221"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4A4A4A"/>
                      <w:sz w:val="18"/>
                      <w:szCs w:val="18"/>
                    </w:rPr>
                    <w:t>Indianapolis, IN 46032</w:t>
                  </w:r>
                  <w:r w:rsidRPr="00B21221">
                    <w:rPr>
                      <w:rStyle w:val="documentzipprefix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  <w:t xml:space="preserve"> </w:t>
                  </w:r>
                  <w:r w:rsidR="00950CBA">
                    <w:rPr>
                      <w:rStyle w:val="span"/>
                      <w:rFonts w:eastAsia="Palatino Linotype"/>
                    </w:rPr>
                    <w:t>XXX</w:t>
                  </w:r>
                  <w:r w:rsidRPr="00B21221">
                    <w:rPr>
                      <w:rStyle w:val="documentzipsuffix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5D4C63" w14:paraId="4146A4AA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0D09B837" w14:textId="77777777" w:rsidR="005D4C63" w:rsidRDefault="00345E6D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</w:rPr>
                    <w:drawing>
                      <wp:inline distT="0" distB="0" distL="0" distR="0" wp14:anchorId="67FF0C1D" wp14:editId="3E80B4F6">
                        <wp:extent cx="140147" cy="140232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7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48ECD8D1" w14:textId="181925C8" w:rsidR="005D4C63" w:rsidRPr="00122F56" w:rsidRDefault="00950CBA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eastAsia="Palatino Linotype"/>
                    </w:rPr>
                    <w:t>XXX</w:t>
                  </w:r>
                </w:p>
              </w:tc>
            </w:tr>
          </w:tbl>
          <w:p w14:paraId="4E27E653" w14:textId="77777777" w:rsidR="005D4C63" w:rsidRDefault="00345E6D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Skills</w:t>
            </w:r>
          </w:p>
          <w:p w14:paraId="6BBBCC73" w14:textId="77777777" w:rsidR="005D4C63" w:rsidRDefault="00345E6D">
            <w:pPr>
              <w:pStyle w:val="divdocumentulli"/>
              <w:numPr>
                <w:ilvl w:val="0"/>
                <w:numId w:val="10"/>
              </w:numPr>
              <w:pBdr>
                <w:left w:val="none" w:sz="0" w:space="0" w:color="auto"/>
              </w:pBd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Building sales teams</w:t>
            </w:r>
          </w:p>
          <w:p w14:paraId="1E9F50DD" w14:textId="77777777" w:rsidR="005D4C63" w:rsidRDefault="00345E6D">
            <w:pPr>
              <w:pStyle w:val="divdocumentulli"/>
              <w:numPr>
                <w:ilvl w:val="0"/>
                <w:numId w:val="10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Refining sales processes</w:t>
            </w:r>
          </w:p>
          <w:p w14:paraId="60EDF624" w14:textId="77777777" w:rsidR="005D4C63" w:rsidRDefault="00345E6D">
            <w:pPr>
              <w:pStyle w:val="divdocumentulli"/>
              <w:numPr>
                <w:ilvl w:val="0"/>
                <w:numId w:val="10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Forecasting accuracy</w:t>
            </w:r>
          </w:p>
          <w:p w14:paraId="2408A456" w14:textId="77777777" w:rsidR="005D4C63" w:rsidRDefault="00345E6D">
            <w:pPr>
              <w:pStyle w:val="divdocumentulli"/>
              <w:numPr>
                <w:ilvl w:val="0"/>
                <w:numId w:val="10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Effective verbal communication</w:t>
            </w:r>
          </w:p>
          <w:p w14:paraId="7A95483D" w14:textId="77777777" w:rsidR="005D4C63" w:rsidRDefault="00345E6D">
            <w:pPr>
              <w:pStyle w:val="divdocumentulli"/>
              <w:numPr>
                <w:ilvl w:val="0"/>
                <w:numId w:val="11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Public speaking</w:t>
            </w:r>
          </w:p>
          <w:p w14:paraId="4C013390" w14:textId="77777777" w:rsidR="005D4C63" w:rsidRDefault="00345E6D">
            <w:pPr>
              <w:pStyle w:val="divdocumentulli"/>
              <w:numPr>
                <w:ilvl w:val="0"/>
                <w:numId w:val="11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Guiding and mentoring leaders</w:t>
            </w:r>
          </w:p>
          <w:p w14:paraId="6523E843" w14:textId="77777777" w:rsidR="005D4C63" w:rsidRDefault="00345E6D">
            <w:pPr>
              <w:pStyle w:val="divdocumentulli"/>
              <w:numPr>
                <w:ilvl w:val="0"/>
                <w:numId w:val="11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Implementing sales enablement strategies</w:t>
            </w:r>
          </w:p>
          <w:p w14:paraId="2D924116" w14:textId="77777777" w:rsidR="005D4C63" w:rsidRDefault="00345E6D">
            <w:pPr>
              <w:pStyle w:val="divdocumentulli"/>
              <w:numPr>
                <w:ilvl w:val="0"/>
                <w:numId w:val="11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Strategic hiring</w:t>
            </w:r>
          </w:p>
          <w:p w14:paraId="5ED7AE4D" w14:textId="77777777" w:rsidR="005D4C63" w:rsidRDefault="00345E6D">
            <w:pPr>
              <w:pStyle w:val="divdocumentulli"/>
              <w:numPr>
                <w:ilvl w:val="0"/>
                <w:numId w:val="12"/>
              </w:numPr>
              <w:pBdr>
                <w:left w:val="none" w:sz="0" w:space="0" w:color="auto"/>
              </w:pBd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Building sales teams</w:t>
            </w:r>
          </w:p>
          <w:p w14:paraId="13469A7D" w14:textId="77777777" w:rsidR="005D4C63" w:rsidRDefault="00345E6D">
            <w:pPr>
              <w:pStyle w:val="divdocumentulli"/>
              <w:numPr>
                <w:ilvl w:val="0"/>
                <w:numId w:val="12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Refining sales processes</w:t>
            </w:r>
          </w:p>
          <w:p w14:paraId="16A17113" w14:textId="77777777" w:rsidR="005D4C63" w:rsidRDefault="00345E6D">
            <w:pPr>
              <w:pStyle w:val="divdocumentulli"/>
              <w:numPr>
                <w:ilvl w:val="0"/>
                <w:numId w:val="12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Forecasting accuracy</w:t>
            </w:r>
          </w:p>
          <w:p w14:paraId="4A7B9A34" w14:textId="77777777" w:rsidR="005D4C63" w:rsidRDefault="00345E6D">
            <w:pPr>
              <w:pStyle w:val="divdocumentulli"/>
              <w:numPr>
                <w:ilvl w:val="0"/>
                <w:numId w:val="12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Effective verbal communication</w:t>
            </w:r>
          </w:p>
          <w:p w14:paraId="02D78E7E" w14:textId="77777777" w:rsidR="005D4C63" w:rsidRDefault="00345E6D">
            <w:pPr>
              <w:pStyle w:val="divdocumentulli"/>
              <w:numPr>
                <w:ilvl w:val="0"/>
                <w:numId w:val="13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Public speaking</w:t>
            </w:r>
          </w:p>
          <w:p w14:paraId="228223D5" w14:textId="77777777" w:rsidR="005D4C63" w:rsidRDefault="00345E6D">
            <w:pPr>
              <w:pStyle w:val="divdocumentulli"/>
              <w:numPr>
                <w:ilvl w:val="0"/>
                <w:numId w:val="13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Guiding and mentoring leaders</w:t>
            </w:r>
          </w:p>
          <w:p w14:paraId="75A574B9" w14:textId="77777777" w:rsidR="005D4C63" w:rsidRDefault="00345E6D">
            <w:pPr>
              <w:pStyle w:val="divdocumentulli"/>
              <w:numPr>
                <w:ilvl w:val="0"/>
                <w:numId w:val="13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Implementing sales enablement strategies</w:t>
            </w:r>
          </w:p>
          <w:p w14:paraId="677BE5F3" w14:textId="77777777" w:rsidR="005D4C63" w:rsidRDefault="00345E6D">
            <w:pPr>
              <w:pStyle w:val="divdocumentulli"/>
              <w:numPr>
                <w:ilvl w:val="0"/>
                <w:numId w:val="13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  <w:shd w:val="clear" w:color="auto" w:fill="auto"/>
              </w:rPr>
              <w:t>Strategic hiring</w:t>
            </w:r>
          </w:p>
          <w:p w14:paraId="17318827" w14:textId="77777777" w:rsidR="005D4C63" w:rsidRDefault="00345E6D">
            <w:pPr>
              <w:pStyle w:val="div"/>
              <w:spacing w:line="400" w:lineRule="exac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 </w:t>
            </w:r>
          </w:p>
          <w:p w14:paraId="6240F0B8" w14:textId="77777777" w:rsidR="005D4C63" w:rsidRDefault="00345E6D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Education</w:t>
            </w:r>
          </w:p>
          <w:p w14:paraId="705FB7A8" w14:textId="11211DA5" w:rsidR="005D4C63" w:rsidRDefault="00345E6D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University of Maryland </w:t>
            </w:r>
            <w:r w:rsidR="00122F56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at</w:t>
            </w: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College Park</w:t>
            </w:r>
          </w:p>
          <w:p w14:paraId="231588B1" w14:textId="77777777" w:rsidR="005D4C63" w:rsidRDefault="00345E6D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B.S: Marketing and Logistics</w:t>
            </w:r>
          </w:p>
          <w:p w14:paraId="0C29AE11" w14:textId="77777777" w:rsidR="005D4C63" w:rsidRDefault="00345E6D">
            <w:pPr>
              <w:pStyle w:val="paddedline"/>
              <w:spacing w:before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MEDDPIC</w:t>
            </w:r>
          </w:p>
          <w:p w14:paraId="36078BC2" w14:textId="77777777" w:rsidR="005D4C63" w:rsidRDefault="00345E6D">
            <w:pPr>
              <w:pStyle w:val="paddedline"/>
              <w:spacing w:before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Force Management</w:t>
            </w:r>
          </w:p>
          <w:p w14:paraId="5A895330" w14:textId="77777777" w:rsidR="005D4C63" w:rsidRDefault="00345E6D">
            <w:pPr>
              <w:pStyle w:val="paddedline"/>
              <w:spacing w:before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Challenger Sale</w:t>
            </w:r>
          </w:p>
          <w:p w14:paraId="61493DBD" w14:textId="77777777" w:rsidR="005D4C63" w:rsidRDefault="00345E6D">
            <w:pPr>
              <w:pStyle w:val="paddedline"/>
              <w:spacing w:before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Strength Finders 2.0</w:t>
            </w:r>
          </w:p>
          <w:p w14:paraId="51D26BAD" w14:textId="77777777" w:rsidR="005D4C63" w:rsidRDefault="00345E6D">
            <w:pPr>
              <w:pStyle w:val="paddedline"/>
              <w:spacing w:before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Predictive Index</w:t>
            </w:r>
          </w:p>
          <w:p w14:paraId="1079BAE5" w14:textId="77777777" w:rsidR="005D4C63" w:rsidRDefault="00345E6D">
            <w:pPr>
              <w:pStyle w:val="paddedline"/>
              <w:spacing w:before="400" w:after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Corporate Coach University </w:t>
            </w: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9039E03" w14:textId="77777777" w:rsidR="005D4C63" w:rsidRDefault="005D4C63">
            <w:pPr>
              <w:pStyle w:val="rightboxpaddingcellParagraph"/>
              <w:shd w:val="clear" w:color="auto" w:fill="auto"/>
              <w:spacing w:line="300" w:lineRule="atLeast"/>
              <w:textAlignment w:val="auto"/>
              <w:rPr>
                <w:rStyle w:val="rightbox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</w:tc>
      </w:tr>
    </w:tbl>
    <w:p w14:paraId="20842D10" w14:textId="77777777" w:rsidR="005D4C63" w:rsidRDefault="00345E6D">
      <w:pPr>
        <w:pStyle w:val="div"/>
        <w:spacing w:line="2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color w:val="FFFFFF"/>
          <w:sz w:val="2"/>
        </w:rPr>
        <w:lastRenderedPageBreak/>
        <w:t>.</w:t>
      </w:r>
    </w:p>
    <w:sectPr w:rsidR="005D4C63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D5100F9-97D7-5041-AADE-305621F1A3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544FD3-FF5C-A340-9AD2-39ACDACEFCF4}"/>
    <w:embedBold r:id="rId3" w:fontKey="{740B06C1-8EA9-7D48-AEB6-B1CCAA21A8FC}"/>
    <w:embedItalic r:id="rId4" w:fontKey="{F894A511-4C35-494F-A956-F80C5D35C524}"/>
    <w:embedBoldItalic r:id="rId5" w:fontKey="{176DE370-0761-A740-930E-091A9DA163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D77F2FA-1530-554C-B00F-822355EB565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B78E358-9810-9644-B3E8-2090DCF309F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728CB5E1-E778-F34E-9451-8FE64EFED81C}"/>
    <w:embedBold r:id="rId9" w:fontKey="{0ECC0718-F9FA-0F49-AC8D-2F700F7D560B}"/>
    <w:embedItalic r:id="rId10" w:fontKey="{4A4812E1-E113-534C-BA55-2FFF0E35E4A9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11" w:fontKey="{66D0482C-CD5E-1347-B1C2-8351192697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2B44AC9-59B8-0B4E-8B68-AE7515E8BD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A07C4F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60E7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5019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FEAE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54B9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C201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A2A7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2A4A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9CCE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69A28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9012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A5A81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B050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DEAE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7AFA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36CD2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2893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6619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750F6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028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287C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D672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7401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5EC1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AEF0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248F6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3203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08EFB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8A3F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5871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6C3D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AAF5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5ED3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0C9C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184D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64EB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138E3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2030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32FA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88A9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D21D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5454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F8CF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B6F3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0E4C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1844C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A851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A4D6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FA5E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0058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E6C5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4D6DB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5831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9078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3FB679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B4A5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A8CD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542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8AAA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48C2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6EC2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3C96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5816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C0B68A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32BE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74FA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2436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A4DC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1C6C3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96AC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46437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3C37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6FB257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F0FC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B242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569A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D2C9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4C64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0625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C4DE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A2AF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C5E8DC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E8EB1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96B2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4EC5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3EF5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202DD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988D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A2F4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C42B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5BB257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9C93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6CD1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362C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78D1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6A6FC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38ED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D203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1858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BB66E9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D82F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F080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A021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C007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BCA3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9AE5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A41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4E0D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C1DA6E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C487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4C11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C2D7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DAE7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14B2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6475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68E7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EA07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C63"/>
    <w:rsid w:val="000E05AD"/>
    <w:rsid w:val="00122F56"/>
    <w:rsid w:val="00345E6D"/>
    <w:rsid w:val="005D4C63"/>
    <w:rsid w:val="0090366C"/>
    <w:rsid w:val="00950CBA"/>
    <w:rsid w:val="00B2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05BE6"/>
  <w15:docId w15:val="{24DD9948-45CF-2643-8E70-52A6143D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394D6B"/>
    </w:rPr>
  </w:style>
  <w:style w:type="paragraph" w:customStyle="1" w:styleId="divname">
    <w:name w:val="div_name"/>
    <w:basedOn w:val="div"/>
    <w:pPr>
      <w:spacing w:line="720" w:lineRule="atLeast"/>
    </w:pPr>
    <w:rPr>
      <w:sz w:val="52"/>
      <w:szCs w:val="52"/>
    </w:rPr>
  </w:style>
  <w:style w:type="paragraph" w:customStyle="1" w:styleId="monogram">
    <w:name w:val="monogram"/>
    <w:basedOn w:val="Normal"/>
    <w:pPr>
      <w:pBdr>
        <w:top w:val="none" w:sz="0" w:space="20" w:color="auto"/>
      </w:pBdr>
      <w:jc w:val="center"/>
    </w:pPr>
    <w:rPr>
      <w:rFonts w:ascii="Palatino Linotype" w:eastAsia="Palatino Linotype" w:hAnsi="Palatino Linotype" w:cs="Palatino Linotyp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</w:style>
  <w:style w:type="paragraph" w:customStyle="1" w:styleId="divdocumentdivparagraph">
    <w:name w:val="div_document_div_paragraph"/>
    <w:basedOn w:val="Normal"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paddingdiv">
    <w:name w:val="paddingdiv"/>
    <w:basedOn w:val="Normal"/>
    <w:pPr>
      <w:spacing w:line="400" w:lineRule="atLeast"/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character" w:customStyle="1" w:styleId="documentaddressiconRowiconSvg">
    <w:name w:val="document_address_iconRow_iconSvg"/>
    <w:basedOn w:val="DefaultParagraphFont"/>
  </w:style>
  <w:style w:type="character" w:customStyle="1" w:styleId="documentaddressiconRowiconTxt">
    <w:name w:val="document_address_iconRow_iconTxt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ivdocumentsectionskill-sec">
    <w:name w:val="div_document_section_skill-sec"/>
    <w:basedOn w:val="Normal"/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paragraph" w:customStyle="1" w:styleId="documentsectionnotmulti-para-hiltmulti-para-opt">
    <w:name w:val="document_section_not(.multi-para-hilt)_multi-para-opt"/>
    <w:basedOn w:val="Normal"/>
    <w:rPr>
      <w:vanish/>
    </w:rPr>
  </w:style>
  <w:style w:type="paragraph" w:customStyle="1" w:styleId="txtBoldParagraph">
    <w:name w:val="txtBold Paragraph"/>
    <w:basedOn w:val="Normal"/>
    <w:rPr>
      <w:b/>
      <w:bCs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Dave Woolwine</vt:lpstr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Dave Woolwine</dc:title>
  <cp:lastModifiedBy>msantoli@bespokesearchgroup.com</cp:lastModifiedBy>
  <cp:revision>3</cp:revision>
  <cp:lastPrinted>2024-01-30T16:49:00Z</cp:lastPrinted>
  <dcterms:created xsi:type="dcterms:W3CDTF">2024-01-30T16:49:00Z</dcterms:created>
  <dcterms:modified xsi:type="dcterms:W3CDTF">2024-01-30T16:49:00Z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87958dad-142f-4916-b509-2612621aa5aa</vt:lpwstr>
  </property>
  <property fmtid="{D5CDD505-2E9C-101B-9397-08002B2CF9AE}" pid="3" name="x1ye=0">
    <vt:lpwstr>4JQAAB+LCAAAAAAABAAUmkVy5AAQBB+kg5iOYmbWTYwj5tev9+gIO6yZ7q7KHJsjYQxCCUrgMIEhMBLHMFTkCY7keEqkGT6dzg0TrUne2XoiB2triKhJRcFPZGwAONcmwO3yJbPPvZFNL90zp175RVT0HsyxUODGLA4CJR8bd+ZzBrhzelMDk1IXMD/fIL0F6FDCU32twpX9JXP4yIJIET3X+Mb29wuNPk4tSyVKtRUpN+GrX3RxvwhBEVYxN2t</vt:lpwstr>
  </property>
  <property fmtid="{D5CDD505-2E9C-101B-9397-08002B2CF9AE}" pid="4" name="x1ye=1">
    <vt:lpwstr>xUX5fc0GsXO5X/mp/3e6jy+gHJ96tLBkH54/1vWZ4k0yD52BBaw8Ny4yx1S2hBlzl4XEtwj67h1KRqmH8zdduIMWvN655gjv0yRKZ0KWkJwrv7+ELEQQZ1qh8pZ1gWuRdSz3QLtVnZBbP266K/Wc9cI99oQA9/snIscOWwNeua2kZmaMm6HKULiKp2aNq4WHc15ybN4DN369emZapKOvOZqB6o2vjuVQRyA3JwIAIP3/4gpN4DBqLrt/7I9kbL9</vt:lpwstr>
  </property>
  <property fmtid="{D5CDD505-2E9C-101B-9397-08002B2CF9AE}" pid="5" name="x1ye=10">
    <vt:lpwstr>wUDhMfepM9Zw3mHYohk3cDgJ24vaMCvCwLYNTdZ9vjuWKL5iLgUyJeZ9etPPy/usCrYr25znpXwnDsE90fwOd4FjspcyxQxpTzCnw+Y7f85+whjbClA2EluxiVq1byUrMyN8jkWxySDAZ6V/hJzwHln/ilfqAgzLpXAk4XORp63Zb9zUT8a6UnQ+limuZaQzbuvr+b6Ji/kGZXT21hNMAnhqcz7Ho/EDmQhgeiz42NYygOSAUz1Kl1dxt81vtBl</vt:lpwstr>
  </property>
  <property fmtid="{D5CDD505-2E9C-101B-9397-08002B2CF9AE}" pid="6" name="x1ye=100">
    <vt:lpwstr>NDthzdBLIt5EDr9ql+7qi+RzEsBB9hNirACa6wd+1jibAJGQ+zqilO/PfST/fGuE5N9m217y/60jdNpz3iG0hb/jYliA5uswg+8gQAyBVrmOvhV9CikxlTYyRO45e0l+O+T2snZzDkApg8L/5l/6dA6evd5S57iY4W5y8BOabhXE0Cac+fAko8Rhg6Hwm2jw2HweSidI9lqPfG9wOlSGtzx1rv3pEPe8/DNBukHsDzVEE8Vv9dY76ov7aHSFflg</vt:lpwstr>
  </property>
  <property fmtid="{D5CDD505-2E9C-101B-9397-08002B2CF9AE}" pid="7" name="x1ye=101">
    <vt:lpwstr>QrCtWDGQFGor/fCyvUbSJfux8uNBhPQ5WVrPiLE3eVUph7D/pAQBYdD9+jYUgHReChgs+NpU58hKjsXLS/vuQ5LNKCtqjmF13PzplhRziHRYHNVtaK6OwP8Wyt3RlLFeywXX30HvqYoiACaRxyEvmWNuAqEOoTTIH03t2qaIfZRa1Bk0gR8g1a1VVUgUI6xJj0223owkIdo2rutv3Ms1LynBsripWUUGpJ8CntTbeVjEjTHsFREqWXbD5A28kSq</vt:lpwstr>
  </property>
  <property fmtid="{D5CDD505-2E9C-101B-9397-08002B2CF9AE}" pid="8" name="x1ye=102">
    <vt:lpwstr>T+3VuGz20aNb2K52CYN3aaAhW7mrArA0tYs5+CXFXRPjSRbKxYd362Du0Dm7T5eOVYAYAgzg4qqcJfXtrBANerOyUEt9Obb4VchKjjqLzZmJu0htqeHTvXBA+KOHZtCYqQluVs+w/R5+v8qhTl4A2ojT69FJqxf2wK0KtXxdhx0E9mbAxz4qwPYqOIUxieNeK+2K69TpnBjd5M07q2eOjVUm4OMD6qpJaorUI1I25Hz4sZYaqgGYEXUUS1IKtXs</vt:lpwstr>
  </property>
  <property fmtid="{D5CDD505-2E9C-101B-9397-08002B2CF9AE}" pid="9" name="x1ye=103">
    <vt:lpwstr>myZoH63WZ5QEXtfVtJZ7s88KsZDC7KHbyHEsY86aQaKRVQt8OxC/rpv8EG/4mty6zVECupTVSTBiioLLku/UxdK1/kSB4y8vg0d3ZRnrpSMQrhmHdots93iFeVG31312HyXcgFpIXdV75ovoDdiDgnf+ufUIQ3KnfzizYvgWZ3DO3txGn5sCtLLoufn1FmoZ6mf+QiDSK0a7EJbp6y38uWjtdCHroEqm6AU8OIbDwkzpl0UNYu+FsYTWIgdnLjP</vt:lpwstr>
  </property>
  <property fmtid="{D5CDD505-2E9C-101B-9397-08002B2CF9AE}" pid="10" name="x1ye=104">
    <vt:lpwstr>CBqMbwjymiL63G8DBwlk1hWKzNUcKcimFxfO6ClVP6D7g2wSG3NxNy2BL/IwBMxKPb/k2XJIfzX2iqLvvI2k5KDQJCEP80l/sF1RPQ0QV+Z/FJ7gheoZwymHZzCTHT0Dhu5Nqw5aOwsjVccsGwOJJEleJDluy2wFSnt3lZcL8vBsnZSswJXrDLCI0/gGOvL3e0XdFs19vdm75TwRYkxtqM2cA29faEjF9mjEqZXKVRGfbne1uRSPFPA7dsm1qY+</vt:lpwstr>
  </property>
  <property fmtid="{D5CDD505-2E9C-101B-9397-08002B2CF9AE}" pid="11" name="x1ye=105">
    <vt:lpwstr>oPANe4tJD5CCLB4qE7CzEiICv2qzafh5Nv8HcMHIxfftk6VIQYjn4b6uP+cCjvSlRy6ck7Wt264M7bnvSq9rf1cgcuAfkljsQVNixsT9As5UblC4AP2zXolQzIlpF78UzqBeXUwgcSmbe5XNWYE1XfluzaSVi6BMHc88dROoQrc5wFyRsumknjv/3rmzH1w9vUeQ/7xVkmgt4ikWv3M2hAsfOM2o/GyVmrD8IYWufRB3mTTm+Lpakvj4KOki7y+</vt:lpwstr>
  </property>
  <property fmtid="{D5CDD505-2E9C-101B-9397-08002B2CF9AE}" pid="12" name="x1ye=106">
    <vt:lpwstr>KQYYKthNwhd2MKQerOgtd/zk4Fl0Hvu3cQMZwPA/FbxGubxnDNN6vhYJ72sg26hZx413qufrz7V8Jf+riVtIQHRsxxyGIEg0zRj1EIA8wlwZwUxciAk3tsELFnAUXadTRAgHHxIiyfHmeVqmTBnrUyTged3BxsRH6nyUHcdjFsIajatcRWncEeFg1Z6jdGBe0t/7EEF7/v8QhyqRUNHEIXKtQjoLD6jpH+Y/b2OdF9gmYCeo6E4sMwJLYZNJoob</vt:lpwstr>
  </property>
  <property fmtid="{D5CDD505-2E9C-101B-9397-08002B2CF9AE}" pid="13" name="x1ye=107">
    <vt:lpwstr>u10kbl85t9st9w8GQOlBtvKf3WCbUAq0GLYqx5nGS06mlQDnvxSwCk+tys6ku9rkKnA1b+bnUukYiigqvyfP90uHZgi5K/c6gfr0bp18/r2bKnaBSW4DNURaL6E6ao+Qn8NYL4jHcmrGLwUxNY7umeOqor4QEpTi6pCfRL37dzTIne33fzsHCeCXUANgYl1OWKxbdG6sY/B8CEQrsz8IadURjLAm4EgHhQXhh/y+yPETNA2gWUxirLsoVKZPeMC</vt:lpwstr>
  </property>
  <property fmtid="{D5CDD505-2E9C-101B-9397-08002B2CF9AE}" pid="14" name="x1ye=108">
    <vt:lpwstr>Zy1ulJDtquG3D3VxHPguaaU1jD/BfB7cxNm9c6CXtBOudHYdEQq6Si0gbVqez2E5L7JJfuj1MfchFKNdtSALICHDDI49hYZEYcEf+GN8USMF7Ogr9eecvTh6HA1WFFYs4zJ37s3HZlDfLA5A9uRnnpCKv75NAG3DdCgpTxTcDSxIBYoySQ7nnjXDFR7hUVEvQt4+AdKwdjdL0XziNbAkKpJE7A5ZFwePTL0qNffbYinvbZl+sN+VWOadfH0oAc5</vt:lpwstr>
  </property>
  <property fmtid="{D5CDD505-2E9C-101B-9397-08002B2CF9AE}" pid="15" name="x1ye=109">
    <vt:lpwstr>zIrIvU9eSIslCPKGL4788Av+2/AMF4UWaYwlYnQCd6mq7qmDFvXEPYBoTigf1zhYIe+8Rcu3Qd5rZwPk9f8iPK1qwT5pizRiTEOFNYRdct4kNUigqxh1YTrQQVuxbogB3iL6Tn3o7JHlgPe1BL9dNAPEjqQtRHpz7nic5oMfy94tLn58nN9L72JVYqzVPqdPPbq2GuDF4BrPjgml12A+bKR+kHqIYyenC9cvSYxHYS4XZiJLaE/j5Jm7panp6ul</vt:lpwstr>
  </property>
  <property fmtid="{D5CDD505-2E9C-101B-9397-08002B2CF9AE}" pid="16" name="x1ye=11">
    <vt:lpwstr>0WIOuzh9WoMPtVf5PlzMzUMFoMzE9dQ/ijm28L12Ya++bbgmhqyDBXSg9owXQL42RfgTJKL0Cl4RafjVU4A/nBbvWrkNpaCad+5RsoyHlX3+13dtcXlhzp+DCL9M32DvllPpMmZ9Sp/aJmjVbElim4M1m4UXs1yc3ZvZDuA+UMzNr9QiLxSxXVEdaqbyjJy4YRJBZrU+ezfcrZaggIVo/8ekNFAusZ4hT3k/MLS9dApUlPhMHXGRqvXHf0Q8LGw</vt:lpwstr>
  </property>
  <property fmtid="{D5CDD505-2E9C-101B-9397-08002B2CF9AE}" pid="17" name="x1ye=110">
    <vt:lpwstr>288xX5e4GCrENyk3s0NfdkO5UPqnvMZ9cwsnkYdZNQK0ABD3+5RdCtPJaCxIS92S54IYvS+asqR53IWH1NnSM9aspcDNiKlgsZ/XAsIFi34Qy19Sr4KLZUz9kWtH7kHgMJ/dsh62zJSeVNRiF28dBp8N6VV8xchkx0ddj1dhXr7cYlCXJ4P47s4msv2iPoKW4OI0EQPxezr8RWuo5gEN06FgdNOP//NTV4wsJH/IuwA7rKEtTtmdwi1WJELdwkG</vt:lpwstr>
  </property>
  <property fmtid="{D5CDD505-2E9C-101B-9397-08002B2CF9AE}" pid="18" name="x1ye=111">
    <vt:lpwstr>ZXc+p1Nrs7/FNb4wBo+C0qltneujRgHVBXMRluQn9ZaN2lyXbDmecsd8wLbTeRPmt/oZNAwob0zOiJ0nl1Nt82L7sUYh7B3+4PGKAEe/Ij4VYs1o4Hj5oIh95mn+8Eq/Is51UEVEZNtVnZUFwVKw34WjSXQcohB1OP6+Bt8chwzrAE+/8fDXe5nTTJSYt0Ip5pzz/bHB+a0zYomRcPUpeuhPweqvmGS26IlXNQdJohpJx8hVf8PknEq/c4ZbPzQ</vt:lpwstr>
  </property>
  <property fmtid="{D5CDD505-2E9C-101B-9397-08002B2CF9AE}" pid="19" name="x1ye=112">
    <vt:lpwstr>ddUMIoKGjDWpcJ1jGpT1Apsf8hzTx6mY4ap+EAZRVexj8fZq9F3/ORYW109Lam4/7kM0blDsdiNTmF4vFT8fcLe3F8wdVXOwgj/V/XN1rm4AM2hmz4kkI0OBqHuDiUNfvBFp57OTrpYpCQUreqoFMrWvaZ1fwE8m0dJyFtjPEmjY2OFHyiyOLOj+/WDWpuhjr6Eu4eTVXrt4sVOaEJhl7rQzkPApZdOlBFQDdgP1CTxND4bFvrK7bXck/LzJHq/</vt:lpwstr>
  </property>
  <property fmtid="{D5CDD505-2E9C-101B-9397-08002B2CF9AE}" pid="20" name="x1ye=113">
    <vt:lpwstr>maS31KUPC1ldhz47MDzW+psYIaH0pTin0TIJLx7g2EXu9tWyvRHtmGWDAsXCTeZokzEL8LOd8nuST+HPMvxP2R0W1O2jiAXrSp5Rc+QYeQ7u2TeLeMCXxwv0IXp3Kl1sjE5/1uTyzvo30yuLAIAN0JaBOhTzrzdmev/L9XU64vzih7tVPjbfVyoCxmAs6Cgkucx1V1kp1bzzUgd7iStHM8LM+c9H1XGYRmyzdvRNmnU/OLY43QwUIFyyEIl0cVr</vt:lpwstr>
  </property>
  <property fmtid="{D5CDD505-2E9C-101B-9397-08002B2CF9AE}" pid="21" name="x1ye=114">
    <vt:lpwstr>gPBpS3BF/oDJCmmZwvy44EysDLN8KYdtuGYP+6GP9BjP0K2MjHLYntYY0FHu9BOO/kZcypJQZTOcuGP9WqLpN3EjTrh/qrpE5ZoTw7erJm8AsI6PfZ966QKVEOsl9wxZfFWOkFYh+ivRQdy7auXnk4mimCNK7t95wAIRSfV9ClbwUg95v9gqCpPpP+Lhyolpu6aEPf4XZvQWJGSi7nCIYoMrUtmqKc8hDV2A6GlIG8TdTaE/fuu4RELSbQu0cVu</vt:lpwstr>
  </property>
  <property fmtid="{D5CDD505-2E9C-101B-9397-08002B2CF9AE}" pid="22" name="x1ye=115">
    <vt:lpwstr>i7fQ8wB6SSaVjK7KPP4BGGECf3caPGDd3sC3OiSGKHrFrESFotyF8kHxuYMLxXRWaOESJf2hZN4DTi//YzOG910cjUC0iZWNW7m9n6rRag+zQgI9Du1xqpgWobwCqnLXjHTnuz1jN4ARrgjz6+U5cb+HZojkT2/ZiorAvgNC/xzUdLlWgCoxX17K+r2CwGl3pXowC+1a4B5JhC5Yk8Zt/3Q9LWs+c0uuPkVeJhpMHXlkJFw7fhNq4awu006AsmA</vt:lpwstr>
  </property>
  <property fmtid="{D5CDD505-2E9C-101B-9397-08002B2CF9AE}" pid="23" name="x1ye=116">
    <vt:lpwstr>fMBuodM0ezo1v7RRvNPR7WcEpkVyuxx1rQ/pDWrVI67JegN12I6dMxP2iDp7hdz8VpUmSyFCEZqy/pVBgvuhpThniZqwfVCigtYFFGFvZJ8jvqR3sX2XV836nPM696Bnv4F8iqlW3U+0F5ZKAb1QF684k2/ae/NyAxzIVQoEFeI8DKUlFYONmYGVXUow+/LQSx57BA/vjwQ6acLyXQjvQ0/+JnUvZOQuHbk7H/2gqXUjipdZeztTvzfvGpf4CF+</vt:lpwstr>
  </property>
  <property fmtid="{D5CDD505-2E9C-101B-9397-08002B2CF9AE}" pid="24" name="x1ye=117">
    <vt:lpwstr>gVov2YtgzCuvejiORN2hIlXZvY2VriTlzMgT9o2qbXzA+olrVMWovE8A3qHSIKFX+Aa8z8+kpVptulmiB1IWpOjYtixIkH8QuAzUa0Aie4k43fZ8Z8P/E6Xb+TNnvgNxTWHA1gq2AdK4kdxmKWw5UphXb+tyeXhDv2LJgoAMRnUecJGnulHU5TpdvaTRzWibWUfmSxC+8WxAqRKdIMa3Ql1E2fldoD36zeNhuzQkZo4O6hX78Yw4350vj/oCVAt</vt:lpwstr>
  </property>
  <property fmtid="{D5CDD505-2E9C-101B-9397-08002B2CF9AE}" pid="25" name="x1ye=118">
    <vt:lpwstr>mcZLLJbPBGE3/7bwUV8Pj0KlVRhgCXsVbke3nfFGR8tA+2vCEvs/pld313DL8yrFbGX6zg9itNj5Rh/2Qxz6IC5A9R3gb1hztTvIp+hnvy1ppX3DcZfwT36eves8g4iiH2yvBfXSzkJ4U9h5oZDQaBrzPvOveVyX1Jl3gmEIwqrjTM5C9NjR2R3QpRvpPYExnjs4pVpcRMSBvseJx0tz8K6rylCGAETX3SuVYlvFkC9xG4ku8RtPLRQp3bgf+6Q</vt:lpwstr>
  </property>
  <property fmtid="{D5CDD505-2E9C-101B-9397-08002B2CF9AE}" pid="26" name="x1ye=119">
    <vt:lpwstr>3yb/oBdk/9dne+HGKrRelCRVL4Pj63dJRpaWLT+s6DIR+pkkau5wrjulW6RfHtKkPKDuHpqasYGnGjJ85Py6VC27Kumwrkwxv8B6YEN1FPyfxK6mCkOSzu9LuKtfClYUYhn7QIQTxBSregImEw6wohIy3103EeZEQexhaCy1wRYeP/JRPqrYUR1PpLAIQ1oz6WaehRS6sILDhE0SC4W39m3woxpGRv0A40kZApCK8lnRhuRdxnN4qfOozkr7NT/</vt:lpwstr>
  </property>
  <property fmtid="{D5CDD505-2E9C-101B-9397-08002B2CF9AE}" pid="27" name="x1ye=12">
    <vt:lpwstr>BgoLHkUdBc9mU4QKb+Wq6mAWlbKhGAC2bUXu5uh9AvV9sRDkCJNukP4H499Zhu4ycK0WaEA02OTfW8zEDognsnLoLwgMIaFCxR+zoX09TLCDln5fNVrMJTwVd4fm5e/LgBnTiaqyKCFLBnAjCPrZ8TrY8vl6jDGeWehM1AEXO3ykshrDX0G88o/rZS3bYzA0kFl902VqsDN27JKXPL6VKncIAbuIKiV8v9uv4kcbAf9mVziq0spyDO7EzoU+Cci</vt:lpwstr>
  </property>
  <property fmtid="{D5CDD505-2E9C-101B-9397-08002B2CF9AE}" pid="28" name="x1ye=120">
    <vt:lpwstr>H+idGI433fw1xvtLQ+biE/ab4i36TVz2a7hJRNXZl8V0JYyc1dPQ7xta9/xT+imG4z3Cmm9vt4q3B4yVy0JX0ysjt8LWQtPVAxIyRaN9Z5HeA/M1U5yjUk5IxtWdC8ZVt4J5fkmqcaKlibtyd/PGS16ZCz8Pvdu8a9to+bJOvbS2HzOMAcjs6gZgWskBfT9BUdnVCE3vFAnu8XUG5dvwfoujGsOo1ta2YHhYR2DI5CEc1DnG5TVHfKiiaVhhhMW</vt:lpwstr>
  </property>
  <property fmtid="{D5CDD505-2E9C-101B-9397-08002B2CF9AE}" pid="29" name="x1ye=121">
    <vt:lpwstr>AShUqezhtIklsCHh11+lAa1ikTCPur2mGGXJYvXyDaieXg+0eGUCxUh/rD/fE4aMiJ+ByA6RpJ0lA7J45NLD/0qEC2iWsxGfTg1r1qbpGEgYwbXZlvndtNCq2GLqgSx+QQCPRl6+2OvwAPMwLaLfBEXC5j/cRyQ71ihDb12rvBqGqyUBE08fHCebm5bGIaXv8832TdoDJwo9Ek0Bpz7PpIlvo7/BtGphsRxqrINdxYcN3/DF5p9E54Eh4US7o1q</vt:lpwstr>
  </property>
  <property fmtid="{D5CDD505-2E9C-101B-9397-08002B2CF9AE}" pid="30" name="x1ye=122">
    <vt:lpwstr>xBLt5IWWmCWizsvvQ+hkkcEbUv9E4pytYYi9pKxh5+x+hEMm+CiDxFjECGF4CrEApvTdTb2FDLVGYgMyyLmjHeK9GALq6XuuvqEd8WYp4SYGwVeYS1wcE8D0kThMx8rS4bk8mAN0OT5k2kVrjolDofxXNLa1WgyhxTPu8U4/0E+xSBno7vH6fnX+y1plJT1w7BhxUjbfj0jeEVGviaEsU8BxeP6yKIPfCBPYzl/MNRT6tJAGY+qaG6b1/rgGDin</vt:lpwstr>
  </property>
  <property fmtid="{D5CDD505-2E9C-101B-9397-08002B2CF9AE}" pid="31" name="x1ye=123">
    <vt:lpwstr>zYDMTPTQJvpjup3wYsreF5yVknh9tcPVoq8uEz4V7bYVeIXWoDt3ZvVj08dQIbOIeus7vBLMBU99ysFxecuc7oi5pSza3fJTSugj8VzY5kD3bFTxwCtwhY+qlaavRDII6EJ0Z799SnWEPU7vAC69GpEFWTNQtyNPRTg+xKikDBbWqWkwbloAtqV+AVd+MA2AuKwUv5G/3ffTGCnDRoWpmqH/OTecMHX8THryGqbp9U69AkWI+rslQbGZxrsyFRZ</vt:lpwstr>
  </property>
  <property fmtid="{D5CDD505-2E9C-101B-9397-08002B2CF9AE}" pid="32" name="x1ye=124">
    <vt:lpwstr>8WUuWJo0aLYSBu8pwJTxCwyPescgjLJLtqtanbj7gyFiM8K0OcIjV2JsSn5umP2lk6yjGC5RvQiQvlALygn4LTV73e2TMIUkZ7looS4WjkB9Of/iDnQKTK/Asy/Cya3teHRlQkXaxzl8/AbDDo5ZFLrm3TeiRGScFyztEiSBVQYv+8JfM+C5tZe3hehhAMph4tW82GlcB20d4gscGoFiP0HwlqiqPm12RASNL58ovr41neTJN0Otmb5e6fpofe1</vt:lpwstr>
  </property>
  <property fmtid="{D5CDD505-2E9C-101B-9397-08002B2CF9AE}" pid="33" name="x1ye=125">
    <vt:lpwstr>FVr568WJs0qrlWN7+8I2QfSRVKzLYhnIqM5Wlg/63yBi/ezOaz3po7ED/uUXL8dA9JO7zYaNy+vHPLDo/ou1DDiR6CF8rE/FZF8Pvo0jtJDCU8S2y9sfcqPVZ1iFqzZYsBUOr01JuDVJcOL1azFy9lMj9AfpM2M89DZOXdu+Pw5f5KBDfK8IrxxgkKwpBH1Xei1oT8sU1X6lPVlN4uYuhSy4I7F+LgNXHyQf8lt1SHrStYHJJxCD1AMpVu8hXWd</vt:lpwstr>
  </property>
  <property fmtid="{D5CDD505-2E9C-101B-9397-08002B2CF9AE}" pid="34" name="x1ye=126">
    <vt:lpwstr>A2fIuY7tH1f86FPx2rfn55Lpnv9lBWtDMdfvMh6AkGSO7JGucaSzZTGX9mdrhFR8R+irSEE/2/QyaFKJjuXwErGzhE/S8B6kD95tESygQYyS6nN6jMl/mwOBKqgzlwLFWJN4PJSvn9nakJpnkf6tBnDs6S5wd9YM/ZTYyoE58gkP5vQehUoH6n+vfjNJbEdUNALeEVRlo3gmD1EkZZcDXOMThrP/S7YsBPLfb3pUYfsNdYcHR4xaV2s4WRYEXyX</vt:lpwstr>
  </property>
  <property fmtid="{D5CDD505-2E9C-101B-9397-08002B2CF9AE}" pid="35" name="x1ye=127">
    <vt:lpwstr>ioM/e2Y7y40dIsPhAl41ea1R8ns/AnFFNUTneQvuCUKcibHUdRaFmNLWX122R4AEeHgdRM4ZMpdllrYKWiotMMvnHhpUS05t7/f2Oc7qkC2uBhALcTz4legBRzdNUzAbmZleeAQiCJab1XSZja83j1mCD8kXI5lcN/9u382bcefxfiqxP8R/U1Qdk8hYxWncA9AkyLdpzYzcMH424fRmzaLp/2rV52cJaOZYYKTmg72UtaiPkWP1m7wkofrXjJ0</vt:lpwstr>
  </property>
  <property fmtid="{D5CDD505-2E9C-101B-9397-08002B2CF9AE}" pid="36" name="x1ye=128">
    <vt:lpwstr>wosT/ZAblYY6l/qeYLJxsZHMkUsPNkF3WwWblZ2beSCYCEOg39NMYCkarjbExxKyE4N08eMmWy+blnKqdazLwC0z49DHaJJy+MKQE7FQyy6M+C4YtUC03vV5g7P4El1Bt7krXaVC9+VvID6LBVbCOD/xQ7A3m7mFPK1vc3zSci9tgHG+qKlG51IpMGTv9RBlC1qlrQ2SODtO0VUlWd/Nnnwauoq55IgLGHtzjBIymcggi68zXPQZrrLbvBp1Ned</vt:lpwstr>
  </property>
  <property fmtid="{D5CDD505-2E9C-101B-9397-08002B2CF9AE}" pid="37" name="x1ye=129">
    <vt:lpwstr>TkibWhmXAwE1QVT3mXoKFWYwiOTK6mXNCYTNcA7WBX2LAYEPfemM5VC9U1d9eSz3Qk6uYJXTg52DMncU5hHyYW/K/JrcaCivOefFh7KWdJKKna2gdoRRE51VwLVirPvDBnys8vP5VTfwvBpxjChRxTYTyA01SYIJ+c6NvIc/po/K9JnmjkUSgeMO4iTQdmkKxjx4XkX2ngQgRI3AALUHc3Wu4NH2kjQrJAoqFW6ShLfiYQxThBGJxH5Aj/097Q0</vt:lpwstr>
  </property>
  <property fmtid="{D5CDD505-2E9C-101B-9397-08002B2CF9AE}" pid="38" name="x1ye=13">
    <vt:lpwstr>As2r2COF254h0RtWsVaRVKASlFyyN+364VXV/+0j99qm6PTIkPFodcsMct74bVJRQ+fiYryyvrDhclL+Wz9eyEcv4fhIwLoK8iRZtfQUN4og006jfMkHwyRg5SHwyMrrTCKsrXC20pKD+TuM4j6ACw5CfAsluJ+UhnzfD8ncG1QLpJ2vk0H6ETSa+viaoVuJ3Uj3ezguVfgufbLiTrokwz/IS+SNljD65O6SGGDLX2WOBuHqAJjuP6SyGln8/u+</vt:lpwstr>
  </property>
  <property fmtid="{D5CDD505-2E9C-101B-9397-08002B2CF9AE}" pid="39" name="x1ye=130">
    <vt:lpwstr>y3M8WClxuBlPImvs5Gp4dwFZqtbodhJD4RVERoPLzzgcMwg/bpvKk5pZTxHmPmKO6KkZhywPteKr3eQ1ggIYnkbBYdn5iexI3XlsVnu1VfYAI8BwnDvY+O2aohAQ2BZpvci6MJxE33geB3Ug0dOXs+Gm5IoPeoJlpzMB739YWG3CERHCufoJO/wkbjJyJzsnD4H8myreJrMd38X4DCd1CwrEgnbITuafU562L5N9ONec8VKh1hceLaBoQ+7eEQI</vt:lpwstr>
  </property>
  <property fmtid="{D5CDD505-2E9C-101B-9397-08002B2CF9AE}" pid="40" name="x1ye=131">
    <vt:lpwstr>0LTnvPxjO5mUnOppQ1jnbd16t37qesKBEwvy/6TJ+fAHEGsaBqYU/ga3p5rQk2PYutekTX4S8ry7lDkfp8ijn8qal+fDvl0rKx5xZx+5X9jR2WqumaxhkQaTnEwhSDkbnHLdxpNV1zH/rHou4S1zezA961mVJSR3xmrybWupKRVxLn4mw7i+SVGrX2wxyrVK1F/VcwqM87ZzcAvdCWv1xgDJixjspncJwA8XbSmQvSqfVPbUV+VColapgO5wZ5p</vt:lpwstr>
  </property>
  <property fmtid="{D5CDD505-2E9C-101B-9397-08002B2CF9AE}" pid="41" name="x1ye=132">
    <vt:lpwstr>MlRE92ZoPFqKErarjsGivV5CehHdKtpmuxkfX2PFE4tbfTc2xw6PoTlOYVrRI/BHd1wcGpN3ExOBZTqeYpZTCDWc+3r6nWMnIpeNQvut+nHYMmX/b5YRcocSYyqO1jAj2hcxvmEqvPi2Lc6GVPJD/QhTNjiFfkiP6W3ArBqlDLsZCZ2aA2RPD7sAFzVSrpYXPykdAzEmWAJnlVrnQST1Aj9ao2ChOLV4aOPbjnL28Ih9U6nXG0aAln0bFqwOpR7</vt:lpwstr>
  </property>
  <property fmtid="{D5CDD505-2E9C-101B-9397-08002B2CF9AE}" pid="42" name="x1ye=133">
    <vt:lpwstr>v+Hf85rw2aL18BYasMu2k23B5zLDrHCiFnnX8Uvf4q8Teqdhguu3vzMf5Ox9r2oyZZ9nNldMLXqFs5OuX04DckNFGY3x5mQulAw5lDtsXseIHjHL50T4qbKS/eF7gddXZkE8T9I45kkoOVnNFCmEQpQiL1F04FTYdtNAckVlXbq7+VXAWSRJCQRA9EAvclrhL47DDaaBxP/0wFyDgR1bmS+JHUcrdbA0bxQVUO/lhRPohW8ai+y+CjIcTr98u0K</vt:lpwstr>
  </property>
  <property fmtid="{D5CDD505-2E9C-101B-9397-08002B2CF9AE}" pid="43" name="x1ye=134">
    <vt:lpwstr>DCjL+xVfPjMjwe3SqEAzn0dwYIJwCUjyPwF/X0vbZNpdRUhtvuV9xaPQuo+lxVH59WpSsZnVIoIvBHwqLkVxRWA5KnT2vT6sGIAIdywHUX0fRjfCWhsGBhDZ4nAvkYgv7XkBAXM3vnnUw7zJRdAPwYDLawoUOm2CGv+pi3RmHPjoAWB+fYTMDbnMxH3uzJMFc6bVJb0YW3QQBQxANdKpedDOHJk8Tpxi/H39pqCzpJs2IKpmSKcI7doTt5PCDT5</vt:lpwstr>
  </property>
  <property fmtid="{D5CDD505-2E9C-101B-9397-08002B2CF9AE}" pid="44" name="x1ye=135">
    <vt:lpwstr>xqf/QDakV37xelLaSAO33ikEa4tKuEXE3QP8REnJWDFBg4taswwPU3+9RPXitdNSjUSbWDQZnf6cUy1ykbN0LTmfLEEIMRXB3Yk0mmkfKV8KP3ZqIhEPG60QknEuUZhVK0Zvmetgo+vzk6Oo49zwnbAM/1aiPi4YBQauidCbQ2ELJzAWsONkKA8NYHyZMDG+kKx76cueXkk0JhhsV7olOfis2c5lGZuUCfBCvOhECTryMpVpmc1CDg2YmX69v2p</vt:lpwstr>
  </property>
  <property fmtid="{D5CDD505-2E9C-101B-9397-08002B2CF9AE}" pid="45" name="x1ye=136">
    <vt:lpwstr>w5fil+XLihowRzjze3kMLznZqUllfJQ4tg3RluvQ6OVremNw13K2UaYifgC5n0dukvX8kpFm/3So4LWTifrlrwH5F0U0kpFbOhpf93KDKNBGgdhsSJb9SWeSI01D9YJxs7yhesDjwiKNJh7CA0S941KR83KEoUZmYAThSy21pUE+p5iM3OWleBHfr4OQvJcEO3bWLSUKunxx6bFCnqHnAf95G0jZCKOxKoPGQwbTSJbzAwLDr7CVphhiVWRSkE/</vt:lpwstr>
  </property>
  <property fmtid="{D5CDD505-2E9C-101B-9397-08002B2CF9AE}" pid="46" name="x1ye=137">
    <vt:lpwstr>/J8ZcANFcKEuCs3EkZmsvw6lCf0qrSfK4fG46rHyNaMyf4QJ+menJpdP4nEgAWVBbhsIKjg11jzFi5BAVz+E1u5hN6YXzw69hpBVo2dswfGLBxiDsE+Cb0cQkxp1aVg8nWHX1pbx5itUV6vyzU7Z9szbAM2awgzjv+GAQ6irA9xNWxMMvxONeqqneJCsgth9xzsIAMyh4x0NFqPCWk1awFBt8/JaftWczmD4jWUexLPbz0NhT4Sc61IWPQvtlmB</vt:lpwstr>
  </property>
  <property fmtid="{D5CDD505-2E9C-101B-9397-08002B2CF9AE}" pid="47" name="x1ye=138">
    <vt:lpwstr>V57QrU2V8OmesoNmxvvMb4l7wxjMiWAn2Ryre4iNIJFby0Swd6THFfYObF5YOApApnOPxVI1TRH9Sue0++5LXalPXSYi2Hatos14xR4o1cf0LbpjLZ9aPgpO2Sw7RRK3m1twXkYXF4kz7G+sZothi3eRXNXltszy5wAjmXInKY7bwb6LDjFRe4g/sTQjN+HzkWfZwrym0VvLN0apORMdzinlsA9g7Giqi0xOzFj9CSFKz4FV7TF4+tYufXnZqGG</vt:lpwstr>
  </property>
  <property fmtid="{D5CDD505-2E9C-101B-9397-08002B2CF9AE}" pid="48" name="x1ye=139">
    <vt:lpwstr>KmNbMZkIeByj/g7cAqDvtTf2luCHMhhEvZHIqAT1/UP+WmtVjWA/R6+Nkol8ecmxecbWnn7Ut/UX4XBzmaTULCXFkkDJgQictQ7yB34MRQ+QIXChrPm///qrL++P8lUEAQCWADxHv8eMxfLOEtDkuUU4shlKsqKYBm8mXZ0U+SAxkFPt5wpNnwzP0WeeHUqMNvX1NPyIsEWsP5q902DBR8N2F72Og3tue44kCCziiK0c6WnV/02i/NiIFXSbz5J</vt:lpwstr>
  </property>
  <property fmtid="{D5CDD505-2E9C-101B-9397-08002B2CF9AE}" pid="49" name="x1ye=14">
    <vt:lpwstr>YQ4pkCoFd4vKpmmCml7kODEj8MxlhhB6J+mmj+hqVlU4NiPGIVsk6BOo0oaLTLFwdbwpfj2l8Nu7mQ04gaVPtS8Q+E/WmMRTXhhe93tI+vfGffuEAcRgrQ9mzqZo4EJrglxy18GGVwNuNMJ5H3ncsYJ7GlvPVNF3W9scg0ZVG12tRhIjzq3ndyv/lsAxK7GKPjQFgg32xbwvhSNShsdePrD78KFSkEub2EOPiCzsqOntXjTpP9tn+GKZ0KBWvd4</vt:lpwstr>
  </property>
  <property fmtid="{D5CDD505-2E9C-101B-9397-08002B2CF9AE}" pid="50" name="x1ye=140">
    <vt:lpwstr>pzj+QPk5Vf0PaCJnOTdajtF1MSbhA2v1F+M5xstlAirL5tDLoVGPiq0GouMJkzpbf0ZdmQhSUc7sEw0b7D1W1nX6lOvEk2P2uUKlnYiLXNa8OlGsNJ8BTZsP3ljbaOOxzOwWy5o0Bt9IyvlYDezlP16fhsp0Qsqzt4zA90LvfyBdF3oUh2Sg6koNKskGuV57dtibhhcLMHFK6PVpZBLQ2NCPkeTFdpSP9tGI0hx69Pup4Gsx6y2S+LH3OVnUEnz</vt:lpwstr>
  </property>
  <property fmtid="{D5CDD505-2E9C-101B-9397-08002B2CF9AE}" pid="51" name="x1ye=141">
    <vt:lpwstr>BoYefa69lz4eCZBYNL/Oem2K91iwqGQe6+fRRM+bYY6hmwMpv+5uqR3whMfx9OXM39BAUNJqaKZWH3+HDVjfUuS+YUvcvfEiUkEUD95aMpNgVVjfFjzzkQY/BUQiyiNa9GrZYtPXijf6CjDp2/LiQKviu9dA7RDdDDs5g3jPG66i4CoWHnjiRX2bvIfwCcI/zuqCpLVwp/eNdxKlOPbZSDZ/NKLU1HXKGOgDTd48gLVUzrAYd7c1nb3f00XNkIM</vt:lpwstr>
  </property>
  <property fmtid="{D5CDD505-2E9C-101B-9397-08002B2CF9AE}" pid="52" name="x1ye=142">
    <vt:lpwstr>qEOzSOMCoA4KTRK2vrFMFjqrNJ9ABRHnneBO2r9ceUAlJNdx39QIKUVjtBvknsuVKB1Bj+lVfpzqc+0W1MmLvXlTbtTK+3mef1Q4o7din9Or+ILNPl140qYyECnDzT/+YiHH24dQ2tDxezQ0P7CSy7/LaViA9Ik95QRFQPlG5WijDLBq5TxnCPnA1XFgI1WPRVDdUADSBCur+xx5rf2NwcQvous9vbvFNrEWa+2EAJETQbB0qoTUTNZiinAiAEn</vt:lpwstr>
  </property>
  <property fmtid="{D5CDD505-2E9C-101B-9397-08002B2CF9AE}" pid="53" name="x1ye=143">
    <vt:lpwstr>se4shEO7aEpk1VD1kzEFvHOUpV+zJWAfT6WkspSAXEuCAYBOosNgwftX4ghxjObwmHRzWHO20EvYHX5XtZnT9x0NmUBarjYjBN8tP3ue9uqmKd+vGSzfFFWMfoS8B1wwb+b2on1JG4CJSAbtM2KMnfxMG9vPeAd92QtC38QR7kd9UkLDJlTrHf3LDnHKZLTYzLQ8cmTmMbToWXFILM54pS1Dv2FJusq4/ZqwUV5icCQnGWYG7Wc0HvDEYOSzktw</vt:lpwstr>
  </property>
  <property fmtid="{D5CDD505-2E9C-101B-9397-08002B2CF9AE}" pid="54" name="x1ye=144">
    <vt:lpwstr>vM++7CnA+eDgzupzRJNEXx5wGZbpQcOSdc5oPlv9Eq1s2XXt3DiyXWXBhpSO6eWbMt5uTLEtcB3jDzz6SAs+PMC3D8CqMaqH8qWc+uLMq8bauSj4OiZARPgLtHaJjitEscwJBEVE5qY27lP9blHM2U7t7cfwoff5WUWjrKVu5g6jpFcj77+4jrRAC8R3buEODaiIRf9ekUugsH7iRe667wrLtM4nzDctHmSSNOimyT5QUfwjOVDzf6dv7cWxdjM</vt:lpwstr>
  </property>
  <property fmtid="{D5CDD505-2E9C-101B-9397-08002B2CF9AE}" pid="55" name="x1ye=145">
    <vt:lpwstr>B5RhhIFiKOSpaLhCZP1Y/emj/gpoX/6ZDYGC6bEdVTubCqOcAePuU5SjtgGvt6JZhlh72DDZgfRgjepEI2eCX5299nqR00UqonqrWaTr2zvs4C0rqwqUwkRlUufwoZwhkbifTu+AcaAdKFdFJRKxUGxmVEqnm2PLdhQgNLSIBIRF7QizUDPX6WQLAnLu+TG0EqOOSXMflxipoCHx9v2fYTOBTrB0jw3jlQ7h1JK1OujjDu3bsMtSqADBluqX1G7</vt:lpwstr>
  </property>
  <property fmtid="{D5CDD505-2E9C-101B-9397-08002B2CF9AE}" pid="56" name="x1ye=146">
    <vt:lpwstr>ifC4PLJEJuOHv8GPQonEDAVELvY21JBX2LTBamDUAoetZ4pyAnZxD+U7889vENiJObRd3LkozC7rQ2O5TYlrow9MdACdI21JW+BWA9JP/yYlLD7DsOujAB+sAfDw8FEke2n8Hbqvu4VyGSsyCkuAGQ03ZgRgee5cHK6VIL0SHiRRzkW4GoQi5Wj7V3blRnKZBVx8088O+zTq5I0aPIkBxRjAXBXoqkL+2qDwHArSeMsj/bqfmws/BP+4DltN0fq</vt:lpwstr>
  </property>
  <property fmtid="{D5CDD505-2E9C-101B-9397-08002B2CF9AE}" pid="57" name="x1ye=147">
    <vt:lpwstr>uf/707ouxB7TtG2RgnpKvDZA+R69RmtnWvO5c+Kys2jh8VbmLjMkmnR2g8klJiKKEcxBqu1tZ+3YZicA1CEjxkFZLjYvuObyjBu52s++fxqQc7RmfvMNsTyo3ACsArS2lnEItqosqbB33C42sC3pM83dlJJ+90sDpKt31WMJxq+oYEJvUlQdOndE1JSb1/y40O7yDjaAlcS5dFIXXwMA50W7hdVfFC1DiD/7/mpYOCqmF/25Otwk0VKXz/2wokt</vt:lpwstr>
  </property>
  <property fmtid="{D5CDD505-2E9C-101B-9397-08002B2CF9AE}" pid="58" name="x1ye=148">
    <vt:lpwstr>XYm6akaqU9rTLTjOLbZPbvyK/20oy2C/aNKtqYHZSfmoXl9Qzqnze5LLgBR6O/9irxPUGzQ0JCVk50GQVfwRCPwACokvi+SQmFwm3fWWP+IlFSqWHyzNg4jnKqWlbB7Bo5tQGqG4hr34mlmyG9YqyjjiXQ7mbUYf6b9qjyDuGFVxNl93P5rAWgujO5Ec5X/inTh7/UzZeHdgJxt3xuhdCwFLlo57SZBlBKw+nLg0xdaPKAXojy7OaUq0jIIBpms</vt:lpwstr>
  </property>
  <property fmtid="{D5CDD505-2E9C-101B-9397-08002B2CF9AE}" pid="59" name="x1ye=149">
    <vt:lpwstr>Gw61rb6h2gHMOZb8w1qhh4BvAsn84/xeuwUr+MCe+98VpYgbd6N90Q3Jv1UaxrvxpJRKFsU/rre2NaIsV51FcTiUOMq0yHE7B5e8WS+5dg/d+QrP2TuN1N329yNjOvSHicziDchOIH+XP67IFuDwLsj1V96teY9c6F3Bt+7uMnh4OibRykKhz/pPoj2nkD7CeKh0ZvvhggV2Il+q1wl3FvWw4K9vDxAYGGOOPpa0xfOHuU3o/iVDm7RybGCmdXL</vt:lpwstr>
  </property>
  <property fmtid="{D5CDD505-2E9C-101B-9397-08002B2CF9AE}" pid="60" name="x1ye=15">
    <vt:lpwstr>1njbPxNZITuqFrbC7YWNTl9uEJHOT3qv9mwvo0+6t1bhRW8O+9XsnOW+LHkYwvC+AEClbU2Na5JwH3pkHNrw8In0GQKcuSDiY4P3UTOdhxyyeD4l5v9NsZYmsiwDNxAx5oQavSSjikNeVfZwRmLWgwGNePfmTClt+FlDPt+ET249vE7hT/nNJEPWKz40kZ/guK4GM4271c6xc9rTqlTOaYSQL11Pp1+RgQA93lMEDCNuefhHzGyKr17fSSCqps7</vt:lpwstr>
  </property>
  <property fmtid="{D5CDD505-2E9C-101B-9397-08002B2CF9AE}" pid="61" name="x1ye=150">
    <vt:lpwstr>3KmOFVKXhyNl2dt4IutSI0L1WUp4yeqFa7nsVWCALD8r18pD64ugAz4fWbhJ3jVWDvE9NMNBkDOzhUZN/V4SUhQCBpZ6cW06ZQT15ug5ULjn8CqBAw9rAk81ClMWiRkH3iD6cZeygijYuC7YLG74FNLpuYo9Kav7i4hnXhzSAdP5AvpgI95M9K/qKlvX9WMr3l9w0u13THIwa2S+L4h9+SiWHJmAXYh3e6gtcRxzRWXzAGygUztVS2xbd/d863b</vt:lpwstr>
  </property>
  <property fmtid="{D5CDD505-2E9C-101B-9397-08002B2CF9AE}" pid="62" name="x1ye=151">
    <vt:lpwstr>ytjuT9lEDZ34JQAAA==</vt:lpwstr>
  </property>
  <property fmtid="{D5CDD505-2E9C-101B-9397-08002B2CF9AE}" pid="63" name="x1ye=16">
    <vt:lpwstr>lTkWFfRrsAjfYm8jlTe81Kg/oRIPrYv+uBjsh9gCw6uy5DMS2gwEnhpk78SB3GlaaC42J6k2cp+bRVk0A0WPtPKDJ+CVj1duvSsw0epwv0b2LkzLBNIO7R7zoNDkv+TUrR4hJXYYRe28EgXwiyVu1zuj2leZv3EsxNMEgU7DExEOP+OHiKq1Nm5vXfKeVUUQHIW/rlbI3CBcM13yvpOIuqmZYwC2XhlG+hlobtG7n33ytEsQjXZKWIw1lsKGohR</vt:lpwstr>
  </property>
  <property fmtid="{D5CDD505-2E9C-101B-9397-08002B2CF9AE}" pid="64" name="x1ye=17">
    <vt:lpwstr>HN0IQWaa7opdG+H/bDoqOHulnwc9b13mRy3KRAeDBZSZI0m2dajkxVUurOwokSIonV11G5dhZP/7ZhqUD3tEonlsCfw6oiCwVi2eEFhVqK7E9ADI5LH+Lh+CnfylHKSo22Qv6UG4994BOGaAly8sYH+N8a7GIKZgB8vvA8PWX1urEv5qs0bpYRqtK54uADPRFoSwmKLv7THQHzgsNzJcsshMGgxlza/PWlZPI3o1wvC/VoNWn1ZuGYkplvcDFsC</vt:lpwstr>
  </property>
  <property fmtid="{D5CDD505-2E9C-101B-9397-08002B2CF9AE}" pid="65" name="x1ye=18">
    <vt:lpwstr>wR/H2VSWvNKWpws5WYd4JVsrLL6l7yvv3zQEh+2AMqVvLWx24h0JSSkoB14U0wmxTVdNm6vJ/GmWZxNboqaRDdQ0lwfFI9zQPH/pickcgmQL6ROiE2GYQPxz0yj/8qMKeH5GOr6Dx5dIaqJFUs563AfMHwX+d2lzwnfwthxnYY0+fyPsi33CgO/Ohek+AZ/EJ/H9aGgavCiu7YubNBDboBGQ88spviyZ/0z/KoCPvTNY0jKVsNvwBLHBgGiLwmi</vt:lpwstr>
  </property>
  <property fmtid="{D5CDD505-2E9C-101B-9397-08002B2CF9AE}" pid="66" name="x1ye=19">
    <vt:lpwstr>+t7i/s/+p+qbsw17WbEzw+e/ktwWCOANCTgdwNeH3W+925p3Sc2t0/fDMvtRLAR+YZXnBTMaYOP0uV4FzP+3kULJCVDf/ipk5A35bCZAf5kHkJSUe671bmmSO4nl6CWo8HBDuxO4YEK2L5fyRJuqp4gpqVvPKTohwPuqZffUGip7fStokDDV4SYVBOhJ9WGyY/o0F6cz1p+PSATnButIhzR0RXOih3MPCW/P5a3UBgXfoEx+X+rp36bvjd8FSFA</vt:lpwstr>
  </property>
  <property fmtid="{D5CDD505-2E9C-101B-9397-08002B2CF9AE}" pid="67" name="x1ye=2">
    <vt:lpwstr>Ogr2QJX1Y1O0Gq4vIEaRPXLFv3C5NpExjbcdeo57xrvoKNT2nEAm98PviduT8ykjeGl0zLsEU/oev+qYf3M2KkvhHK+QrC64gj0LHaBuM0I/m8Kk3xhsSNc4+CAhPccRfyiw1KEHHXKenaErmo2VUKSd7lmLOGplb3lkw2FhspJEs+h9TLeLtK/WCgNSQSwyxyoa25lo3Ib5SQaeQaNJBXw1lHQoq2FwF3zGZZ+1ymx+K7HpPUVfdXI7tDNYwV0</vt:lpwstr>
  </property>
  <property fmtid="{D5CDD505-2E9C-101B-9397-08002B2CF9AE}" pid="68" name="x1ye=20">
    <vt:lpwstr>rtIbC314Hf+ixc5NFZQ6fzxbC7Q6qKoM/3t36uk0C5fnlQHZLBKJ3rEUkR7A5nL/ioCI/xwtQt9724XwNVOVp8KGP7lAuBfGyed6AEVYmaTG/YUQY4eMir5DVcFR9Lo5uGbe3xk/hBdt3s+J60SFYa+9ZVoygd9UsDzgi3O1z12GiWnsb/XNxZB7MUplqcbzruB80UQd29548yPNNacI1ItDkLWZUYd/+7TwUT+/KkPKikCTKXpXCdzHGvP5HR0</vt:lpwstr>
  </property>
  <property fmtid="{D5CDD505-2E9C-101B-9397-08002B2CF9AE}" pid="69" name="x1ye=21">
    <vt:lpwstr>QmJDxT3I2TjDWN9g5GsRe52eblGEJyTJnNJvkSlmEhr1BA/ouxluMXVa6P4FSEypPWOFbdDKvWnm2u5eUaDabw5RMByPGEWNKaZwPVyImSqI6x66x+3j5e1nnznWKglcBtbP2mcfQuCJsjBgcqmJ2KO3fzN0suvP2cJuuT6I/6IvkSYTWu35MIS3Gk52cOYbbLPeH90YBwNRRjPSke7Im5STZVmCAFL7At3NMNgbKkqeP21o/eoIJYcSbCsRoGR</vt:lpwstr>
  </property>
  <property fmtid="{D5CDD505-2E9C-101B-9397-08002B2CF9AE}" pid="70" name="x1ye=22">
    <vt:lpwstr>JBieh/MTU0BrSgfZaOLuMvDAtnYG4yXgaePZuXJu5kpyyLVUu5Ljje2GGLw8o1m42+vw8gMcVM2uMF3ItGiDsPYUqvb5Bc7SPC2zByfWO7HBJPz+POmDv+2/EW+YOL+jnfPkauZWXl7cWiuE01/+9BdxNOzGaJGPxiUV98+PX6ytD5Q7eN1cSj5WY0aWBqHYRD/Jk8lV6OyvwYOhPZuWdE/deLF6nmElGHeV13qPjzxuU4Gjnnm+T7QXMuwMSp1</vt:lpwstr>
  </property>
  <property fmtid="{D5CDD505-2E9C-101B-9397-08002B2CF9AE}" pid="71" name="x1ye=23">
    <vt:lpwstr>+RnQtfyA+w/eX0DD5bWwL4jrtbwrbToAszE1mipzv58MvFEGU6Sc0SWGjnBhm+zjdwHvjJoQQY/c+5TUPYX3GpvBiRqgP8AxX37rNz3hpPK9/VLnEsQ27ODpcvji3Twosvtog9/t9WycNq7TikrvIJzxqwWtes4/DTS1o0SPtcgTC+0gLhNvZ6i1J+LbNAe/EWrmWwFkPUAz1hP1f2i5Gv0GeMAHA+ojRppjVpdKgUSwbvxVidaPF2tP1KTGhsu</vt:lpwstr>
  </property>
  <property fmtid="{D5CDD505-2E9C-101B-9397-08002B2CF9AE}" pid="72" name="x1ye=24">
    <vt:lpwstr>JibqGlLngXYnVemPIB0WDrCm17CPnyiaclOhyfs7T6AiTO+AMfpq/AMfTVl+vGsZ7kDG6D5C8P6RyCxC36/cwauE/maw4k+mJfsTC22ODv3l88CFWa1SjooBgT96UVL0CFtkSoRDzdeE0cGYYlVZMb4/HI7NZ/jimaqiyW9kTp9oqKIePIJRMmSDyj8gPp4G0NOzHI+2G9n/lDmQwmCyOouFtyB8PL3wmr+UVfTO9Mkm0fyNf4IyvRe0KCRgXdr</vt:lpwstr>
  </property>
  <property fmtid="{D5CDD505-2E9C-101B-9397-08002B2CF9AE}" pid="73" name="x1ye=25">
    <vt:lpwstr>Sj9iWTFfQwWhqYgkQTPosadF3Nq01S99TOUcgBdPnR5v8zgbZGob7ThPN+jLMFGRHRN3WniqYsNvpKIIATLFj6SFNiohbeTvfRv7M1ycoPYPxADUizZVeNfGmqoSb7wo21MjQ9f4+hG/9I/ya9A/mdyYXv1/3QaTspzSQ7yBD0ehlw0vxHiS4M6dFLqP8K2ou0ZmlHpem/5PGSpRzGYHyBmAT/np1XYxLeij2SAxkJ9EQwGq6nf8rSO7wYv4d5b</vt:lpwstr>
  </property>
  <property fmtid="{D5CDD505-2E9C-101B-9397-08002B2CF9AE}" pid="74" name="x1ye=26">
    <vt:lpwstr>tvKjnyiTZuPSJLfgeNwb/pkENRdUEto0tLdJxn7jP+ItRfwQmkkW92Rdqs2PKtuR7+BWRcGlckxPK1ZrBviw8n49cbsmTOWajkhJga9EOCnvdskIS7KdAVLMsZYqDb58ThPxNuR/MH+9So0OrfGf7Bxp84qZ6B7rmjNYU9DrHpKs97Czxa4N3dT2Xvb3PwYPrXRPICAdLhyiPJCNJyEd/7p/c2WC5IVqm8hzB/IxbE0nd2jkC/lKXoqKOakctre</vt:lpwstr>
  </property>
  <property fmtid="{D5CDD505-2E9C-101B-9397-08002B2CF9AE}" pid="75" name="x1ye=27">
    <vt:lpwstr>cXLD0Oh3yH/mKD764EcE84wsy2nJLtxhv/wyUKxZl+4mxddxEZUlbPjLoeCrHiWrHDcLJuOigZg7WqNwIe4+6xZcBkjLV7Lem5exKHLuEiRevAhcjoR/nFMbk35WboZBbxuCrcQZd37qTgowguNEzq8P9sou160IIwHwlPplW/SjqcFSBQ2gVOxqF15pGhD3bHdtOL8I2pfns2ToYzL/+HjxbdxOAKaL3iK+9N73hz6J9fcKy5NHZ4xNjtgDumj</vt:lpwstr>
  </property>
  <property fmtid="{D5CDD505-2E9C-101B-9397-08002B2CF9AE}" pid="76" name="x1ye=28">
    <vt:lpwstr>Qmp1PG7vzTkPqc5fvvpgexDNjVeUJP3htRDZMuFi/qxEhcyXhQpxLmErOSWerbJzFDyh1HbBFadFv1aKMyfeey9nD8NcxaJur3zWeOWEkViNZb8ey5i1ntwO+VW7miuxH7nwc/dXTKxEAu850TzWqN+LPakux/PMQTBan1fWBDXMN2v/HaxYnqRF/qi60rRmEs5Z6mOva5359udoytSmcvisTMPhsBWfgFZMlT4C8Qc9VvUmYkIglyg8rOPaMCc</vt:lpwstr>
  </property>
  <property fmtid="{D5CDD505-2E9C-101B-9397-08002B2CF9AE}" pid="77" name="x1ye=29">
    <vt:lpwstr>7y3R02mzPeEwZhd87UaFM3gHdjkzchRV8Q/+cN9l1qfzbbbOJv7/v0jko/lU0SAlhj/icXCJRThQoMqwpaG3IhxAVsNUVQXO8R+CV+WlueOttbRF3Kzr7RWM1eyh9pQkodPB1C9lzVYL5YQw3db4C/Z0BxB+67Nu233paDpGtPPSfJjkI27TnurUf27bogSIaaZNdSt0c0dklNVRhaNAZxBAZMZtVGk7yIKhAjyIqHds7+7r2OW9mN+eSLyENI/</vt:lpwstr>
  </property>
  <property fmtid="{D5CDD505-2E9C-101B-9397-08002B2CF9AE}" pid="78" name="x1ye=3">
    <vt:lpwstr>23Y4v0h4PNW9JniKQEEhdPSOJfZCIoMes8lNy53QoaYtbPTZCdlkhxPPTG94ybLo+euuqFZHLt0PlFOUpxjtC8ha8IxIr20ZT2r/n0AuDaya7AJhtU5TQGpX7QaMLB7ZOayaz+4SWFhTzPpygWajWvMkt2kw3AtY1/Spb4BJq2LFfLdEXDd0njzO+Mn81r77Fdy1uKCj3/c+nO0bC44ifPPXmUwJ5fKU7iWc0SY6nAcJUwVaiSLXHXJWASZyHgs</vt:lpwstr>
  </property>
  <property fmtid="{D5CDD505-2E9C-101B-9397-08002B2CF9AE}" pid="79" name="x1ye=30">
    <vt:lpwstr>yN+2QHz+7/qojeF/Y3S/sMd8rpDAaW871f9UVEjaQPfGhe8FArXW/ziQ3ZcS4LGK1CdSaFU4ZwnFRkzUDdwaxk70Iwhm3IRh2NxmbYTE3uWysB/Glu6An31va2Fd84QHXGKBrRM8KdGGVgB+AkAhwK9nvyfQg/lvklRaAxDuF8A8b7aFO2SaCxqAooqGjHKcG4rvCcgZuG7Rm6iNjLG7sevL5ZZfpj+xh4F6tGUDz6Yf6zXO1IB9w6avif9PiOA</vt:lpwstr>
  </property>
  <property fmtid="{D5CDD505-2E9C-101B-9397-08002B2CF9AE}" pid="80" name="x1ye=31">
    <vt:lpwstr>s4mkhE7gfnGXxpM7apw1ZiPFZza9vezHGhqZgnfZw2wxoK5ILQ3fc6ugpDtkBODFR2jUJfb7MyQwsQFAtxhfm3QduX9odmDjzn5c1SCkMBKS3k74qMIIvesk9Se9rGvPVgN/No/laBnmf7qzW0We+vl4PIPjzZLWujd9stEDB3mcOLR6+Uo5MLVwOf/wjhHLxJW4hUQakJyDRzOnmCRvqpNzyEKD5nZEtVkjmYmGlqsiIqf5lZLLdZ4T7pr45h3</vt:lpwstr>
  </property>
  <property fmtid="{D5CDD505-2E9C-101B-9397-08002B2CF9AE}" pid="81" name="x1ye=32">
    <vt:lpwstr>WLQwmf2syh65EwZEue+2zn2pVn0b6HDMvzGbVtHu5cN83CpX04CKOB74gMT/fui1isekBA+lvUY2aot7ZWMDoL4R56BDDSrkkBkDB0yXsT9ltbkoHufTlX3X0Dem99UA7hxFfiqE960DC37PAQ3UImQSoNrZr8uoH0+PuVqmYl1jZEHJNfY4yeCvYOKkOIB7Mj31m1+oPsPYN3/0yU67UHTRvJdRxhyxSeMmTCdABAIOCnL5LxAJMeczfzHayym</vt:lpwstr>
  </property>
  <property fmtid="{D5CDD505-2E9C-101B-9397-08002B2CF9AE}" pid="82" name="x1ye=33">
    <vt:lpwstr>H71jbTF4tHFpP4yeMZSisoGWg+1dliwrePrLGQDhc0IkYAvL+k/3znP5qyzsctL903nT02rUCaQsHkit7vd65rKgh2XXP1SPRmWwexelM4XAOFRu3ARxljhZvw3HElU9kGykCBHUatCECGRr8hUoy8f6jp5DCjE8LRV6oG1e2UcL+W0gbGt9NPZmQ3eHHPbG/dHdoc1AonWNH8oftWxp1UpvDTtWpsSiYDuefLmnNze3k39EZv+mSwJXskUDcEN</vt:lpwstr>
  </property>
  <property fmtid="{D5CDD505-2E9C-101B-9397-08002B2CF9AE}" pid="83" name="x1ye=34">
    <vt:lpwstr>Ra4p23fsY2ZkDNz4z+RRxwkGH5h2TlEfsGfyTLD2r6QZz2+DelChpOHKZCjw2yec2n49wUAHkr8Ho4BTm4KI8Q/in0yRGo1DMm06ezJgBJuAKfvyGj6zB7KjhEghJ/mJbh3YryYl/W6g9hmarHmMNjLqxbOvMvE6pcNP2/UAc74/rDko1L1vANhq87Q2YjmC2DNNTCUdiH8BwfgCi6Jc1hRXb/JQkJzG9sj73vHKbVNlxuhab1Y1R+4X5vwbAeV</vt:lpwstr>
  </property>
  <property fmtid="{D5CDD505-2E9C-101B-9397-08002B2CF9AE}" pid="84" name="x1ye=35">
    <vt:lpwstr>xPlLJPuIhQnlR/eBW+Hg0MJVc0ZWpBlcj8FRcPEUKTsqT4BiSUsGdMqg1ZLbW+xA56eBJxSaaVydk+K4vZBbExoZHdGya1680V+VYkiPcMOvaAP1NxmKfhV0pOrFPzqFvFDClpuDnTfe8d8RQfwAH6PX2GleFZ0Crdyd4BHjiqG55blaSkQxW2aGNMrKW7+2beqM2MOv1BnF7eiePUoaIjnihXfS3R9JlI2VyCu9f3oIgbgbLiVsfkvZGXnh8b0</vt:lpwstr>
  </property>
  <property fmtid="{D5CDD505-2E9C-101B-9397-08002B2CF9AE}" pid="85" name="x1ye=36">
    <vt:lpwstr>W1bzdF4bZZ2LGTIGgNmGh9GYDuz5VSfefGIslLBQhPg10PRBXp2CDe3j/HSHms7qGDRy41qV1IIMDWDrZG9i4ZXvV4oQeU8Gsiqiqt++yenPCtmAfoZa4OkfeUXbKq6IBWCuPCD25wKR5Fbh4mV1ZrlwvtbnQdSGctFZYS04wd7yTJ9E6ya7oOciHOCnkAOF0dHqD4KFF8ZYE5VWsyDiYXNQ4hAxZIH33wqt7dUFuOzntNoh89tQpcAnQDbSvtc</vt:lpwstr>
  </property>
  <property fmtid="{D5CDD505-2E9C-101B-9397-08002B2CF9AE}" pid="86" name="x1ye=37">
    <vt:lpwstr>pfO7wpLWPstcYEnoO3Q52WQc6aVjkSHgo97UY7ZWGbJlIQNhdIp4pQykqtfr43hMdfuFnEYFB8ezGFmZL9bYSOQrZaEhcEKYoSAKVMChDLfhDBlxMX3hiynmyP9u+97/dlMpbWIKpQnuHvF26anL6Wiel8MLtm5Upjdg90HiU+yHr5MhB9Fy9bc4hRvxFfKiU8jSSwl98Rr/tEfDpIsonBienBkhwBjo72R26HRTsHMkEXSj2LGjijj23ek6vdR</vt:lpwstr>
  </property>
  <property fmtid="{D5CDD505-2E9C-101B-9397-08002B2CF9AE}" pid="87" name="x1ye=38">
    <vt:lpwstr>2l08jFvc8ZI81taK3s2U57hpLgT1OrOGfgiS83hcXMiJ22Jg6aD5Rbiv/jbfWNsWzkdC876PxQYEvhxvDH4EPThTwNjgIxgO+P9qyezy1gZv9+ZWNZ6lJZ/WUWMlIRsKAahtdT2VbAHI+qeC+cwrGnH1Pci7y4v1cXlvRz59GJyNVdk6r5Q6RTboAFCoRASJ9nVyRVlnj5NUdxh2xI66oqSWWxIkHDUDbBuhAc9IHbWlQB9CMeqbXrzwHqS962z</vt:lpwstr>
  </property>
  <property fmtid="{D5CDD505-2E9C-101B-9397-08002B2CF9AE}" pid="88" name="x1ye=39">
    <vt:lpwstr>cSuoWgCoX18RjtMr+esR+rwtxALjvAGSGKSeXqJZv5MDb/Ok69B61S/AmOwT0Xsq1IFiUcfyg5ByzVUeHdm3JDLoc8cg7hlQ7BYHpw0C2TEK/HpHIKSZ2oc6PPjQsd7kTnq8jNEw+/n3Zar5wfLIOQVlEMXo/h4nTWaeXSAb0nyN6ntdDKOAa/Bu9jwS8kOPy2GavuxXLG/HWAx1d+BEt+27THY/3EWl7hUiNGa8OavuDk1t4zn3esd/Se90Ll2</vt:lpwstr>
  </property>
  <property fmtid="{D5CDD505-2E9C-101B-9397-08002B2CF9AE}" pid="89" name="x1ye=4">
    <vt:lpwstr>NNaf+WGckL8VS6bNwe8IGWxNYos6dUbSDWuS/lc6WTh+tur/1q9Nf2ytSvEzKk9VwEwMF0y11PVrI+l9/OI93PtxzMRL/zW7bZ2FtnOByOXcMwDEKNPF+zNGHDbNU+Vh7T76IidV+CtDoNgDzTRcJjDd/pddh8UddydFFDkW2ZyXQWeiExbyq/XpC+1b7arqqai8yDUlPqOHP8R8OGtcn4trJrfiMrYtn5N+newCPEwYR9dl0lG9w96vo/muE7M</vt:lpwstr>
  </property>
  <property fmtid="{D5CDD505-2E9C-101B-9397-08002B2CF9AE}" pid="90" name="x1ye=40">
    <vt:lpwstr>I71CYrAmyEGRmUXWfyBpNVLPArWAEOjwkBrY1xVMZK3hrHID/vCCzs8jxIEjgguBwqHpo/P6FP6SprF3o9YIapylZNa99yT0rf1z6eGEnVQplIwaftAbDVQju6ekEk75YiX7gfCNNkbkxDL/B23RPSzHGYxL9eykzddlzuGhSp3dmZ4QU5Zf3oCdMA7StRCiCywRe8OSNgqXJOvUsMLjwhtrF/WyMKpUXvwI5HVxoNFrfcfyN964sR9WCgCLezj</vt:lpwstr>
  </property>
  <property fmtid="{D5CDD505-2E9C-101B-9397-08002B2CF9AE}" pid="91" name="x1ye=41">
    <vt:lpwstr>3DEi/80ZV3T4I/CIjYzJkW3SKngfbjXU62NfOP5JIHYpLg5XNvGC2/Xz3JiSvcDzOjlkMY6W5PMaWtqZEtOX/h5B513sLMGIWiAk+5JMIIc5Zm8kHxZDdUItKKvzkXvC8YLWVSFra6nzzXdKPlgpGFCNbglB1HzfwJOQ2kC8RV3UOPALR0HLAeV9wWkUGKya4dn4DylyFDMaXIiidJOK3V6UqebZRoYj9kPOih3rcAfYWt4lxJXAiLgOBjbcDbf</vt:lpwstr>
  </property>
  <property fmtid="{D5CDD505-2E9C-101B-9397-08002B2CF9AE}" pid="92" name="x1ye=42">
    <vt:lpwstr>q7AgXHhvicLXjqwtjJeBj3XZhy/wLZ7DZoGOaK5mxWUXZWGl9TAGERuk9Ain9ErB8/2bCGNpDz37694IGhpTbmhtYFK9ekgVjIRIWnpIpevZRgUadGp8vvOwQ5fwcwD5r+hU+HAmHWiZkwr8NgwoljWRRT5+GhS7p43gqBHahRsEeHeVo4vPM3DN+mxFPxiyReKMcEDE1u1MCf/SeH+4Pk2vuMY3OQnp8j+LgDxPaKDuRVwYw4qxWjkzQYtKr6X</vt:lpwstr>
  </property>
  <property fmtid="{D5CDD505-2E9C-101B-9397-08002B2CF9AE}" pid="93" name="x1ye=43">
    <vt:lpwstr>JahqSNxiruuJz126+5Af8Gsf3or/BWfk3uPc17oY5t41sKqFa9O1AJ2symXqrkzJIjsve0tQbOt6E36aNEwEgJXTxHK8towroKZyWA9gziVgpRWfIxHe4K/zunJVFxfEjGQMYL/BuvJlliZMIofLuyYCbrBKLMyRdZ1glgeJD5tlSqPynVronGVNFeLtiT59lnESw56SXCMYLr7idX+AUPNNq8PABc97ZDqac91Z33oRClT/nWygRDawYeECitS</vt:lpwstr>
  </property>
  <property fmtid="{D5CDD505-2E9C-101B-9397-08002B2CF9AE}" pid="94" name="x1ye=44">
    <vt:lpwstr>5TYXOXFFFl69GK90vzeVK+rYDGexu+nww6vaiTKRt5PDq1RLkmUnosgxHnHIjnIIZL5sDS1sufe+Mj4dSVwo8mkjpP3/I0wP+88G3xu+sZT5FZf85+f3Hx1hTGzntRa9W1oI5LDfIBk1QPlWNhUlzRTDdvuu0LSHgcdT9mH3rLrnuGZQrDoTKRD6Ia5x5tQcBkHdVWXYnDiyETX9AgHfd3Tzo+Vnyn9a29dP4IUzcwthusaz433ZapS9MoV8WTi</vt:lpwstr>
  </property>
  <property fmtid="{D5CDD505-2E9C-101B-9397-08002B2CF9AE}" pid="95" name="x1ye=45">
    <vt:lpwstr>2r9PyRNhAPBISMLvKW1xOcbjx7ilIhkfmUX8YY8aa1thOYCbWeoeUQc/uMIrLdeC4MPcgDc3OTjKyD9OcDhmPko4NPJz8gofi3qfxHGNbalQU9BojbYVHb8bAieBz9QMvuj+kRBqNGmr/nnPCYrNUjqu4u+oS/GZPLpwgVnB5RdGULyx2WU2H9UBeEiQAODL/Xw+31BXblxE0FHK3cpBllud3cdkyfRMbiiuRd/zI+WFzQwyejCCWfBpESnjrql</vt:lpwstr>
  </property>
  <property fmtid="{D5CDD505-2E9C-101B-9397-08002B2CF9AE}" pid="96" name="x1ye=46">
    <vt:lpwstr>28SCFlbRG8AEBjCpKMjf//OVvMQHyoaHPHwTjnAYRwnSAyEW4rZ7BdbdStBdXX3A/MxZTy1lgqhS1xljd84a6wHUKm6JcJY9eVGOppHyHv7lWNI7u3Bkh79sGDt9cMCmoitwQVnj0t61FJHtHVCq8mzFhlXJwEodR+MbOtyyO2F0KOZ2pGpLj+E+ArhKf6SjWeBScwWMAVwXu6tsbs40fDztJVVLSBP4NsiGXgnXMrn2QZ2jUnxdDFsWy9aKlmE</vt:lpwstr>
  </property>
  <property fmtid="{D5CDD505-2E9C-101B-9397-08002B2CF9AE}" pid="97" name="x1ye=47">
    <vt:lpwstr>5KVRXyEzzyQQQYF1WhAZjEIp+2p5t8PDGTSkEOoLVR5ooxO/vUksGdgnXmmfw5rxoyMD2y0I1MZzqnOWaff/RvxCHWRDAgR4/u91HIZ2W3dhnwqEJSb3T0TBe979CaK1Ncu5rTfFqGgvq9WL6lz927s4dFuFO0VVtVGXlPnPzb3hb59bdLH/K7s6x/OsLzDLX8L2VJ0W8s58rYLfsG3w/aaS6NNDTmJ5HZ/ufCiwVgDdrbE/z9wK8k+h0NsJnmw</vt:lpwstr>
  </property>
  <property fmtid="{D5CDD505-2E9C-101B-9397-08002B2CF9AE}" pid="98" name="x1ye=48">
    <vt:lpwstr>yrjbQrghnLBlOh00cDqq9C1pZ3gQ3JobrD1Du43qz22yC+ynKL/y1qMOFJw1/5easam4nbC48KASW1Lc9PszY2kQar48Y+eHDeuWghLsdxjCWRebEneDmR6hDI8TQhMjO6LmZNgIAahiD99sAjZEKSUaScE2AhZaZ77KrznzCVT6t+zCs2Zb4xRYqg/drQPYjM392LFZkae8SZbAPpPKecLIuNwB1V3//y36OL0kWSBJNH8L6DT75ng2FPSHbCq</vt:lpwstr>
  </property>
  <property fmtid="{D5CDD505-2E9C-101B-9397-08002B2CF9AE}" pid="99" name="x1ye=49">
    <vt:lpwstr>lBJ4XpSBdIHT2r+3nnImCEmTLssHeF4lOYln/RKGlkoHUF5RtdadDk6BSUYNEmdCRdFc9sBZRzkcUX5C/TPSUh/3vONkA7LEu/sItIqm4p6CpQs5W6Un20YIOlmjCvOTBpFarygk4/gWtVfOX9Qzdehoi6TB1I2HjThlL3E5xdOc/4a98L91qPhGBwaOzHtehw05EsW6t+GEVDoGgpz+kRCGUA2jvmXL94RuEkjhBFc27/O5tblIN65OicvES8H</vt:lpwstr>
  </property>
  <property fmtid="{D5CDD505-2E9C-101B-9397-08002B2CF9AE}" pid="100" name="x1ye=5">
    <vt:lpwstr>2APVu3gwIVgOTG4EeVuWgY/bvRzxEUHKNBsIHwBFPUc/3ai1dV72YJ2VbcuGGUYBXg/RbriV43MUPFkwsYx8kB/A+sxI5/rHSnuie/iKx9xPVLvD0HieypwOa6z3aVoWZ5GcLS07jbpWQhIAroMwjFcNMOq292xgmbOx74dsf0kWshnOU0w4IvMuYDb5ZiDpODLETVdumzkcqgAAhV2R2JkbwodG5dl/Pjcn8LZ3CKYQpej2MnfZtQ4fGRTXdTX</vt:lpwstr>
  </property>
  <property fmtid="{D5CDD505-2E9C-101B-9397-08002B2CF9AE}" pid="101" name="x1ye=50">
    <vt:lpwstr>fMI+xZuPfHDH+JSuC999yto9RTvOy/v3U5SR8kV/aU3mfCXzeMcjeRawNXZEkeWObU416vqtVUrfZn6q+enH94xuM5AOSywpFsh9D9yPEELNJ1hUid8BNARAZ30Ky6hzZz16Y15sgfTE+D2YtlPNT6v9uEWHGIEcJQdLe0Q5WnPKcLntoctLcpqPhMRRElpf79REb78Yq1s/2cHHYs/+HD38Jztkq67ZG+tRsn+nk/KppjFqdB6LwBVEjFTiEmn</vt:lpwstr>
  </property>
  <property fmtid="{D5CDD505-2E9C-101B-9397-08002B2CF9AE}" pid="102" name="x1ye=51">
    <vt:lpwstr>KCrVjL5jAeoZjcu/ddybIweyBF3AVaIWDrX0M0OfGUuh6O0oRqAjmy/xC7U7SDxKUPbR6w1WpNRtT1MqNHknwH+4fs0EfN298VdFWV8U4vSSIR+6C769xqelo1LAGSH0zqGqfKwkEzKhjWbAf7I5ihEvaY/Ky4NhBvlww1DQ5l4SCKkpiLeU6gyOaTCdcop9sqOV/Joirdyo5CQKqvrF2xWFXUhsIS1bnjac4G9Mv41UgBEPGqlcyG5jzX7EUqS</vt:lpwstr>
  </property>
  <property fmtid="{D5CDD505-2E9C-101B-9397-08002B2CF9AE}" pid="103" name="x1ye=52">
    <vt:lpwstr>UtNw7DTdbtgNFMJ4e7UddXCul6jHLsfNmwHIe3GceHpd4y0BFNRpDnUhQHyukerGLsw1shAk99T0WncbYO0zGyKIjzmoGufFzhJkQXv0ZaERvy5yNZ8p3wyxZfgO/vp/RdKFA7X4QsE3NwgAPjZ7mavHDZmgTOaNa2P5gz4PFoWkayFmUuwtH/r2U/KLx2Nw/f6sKQ12kOBt8Ve7MIgdZxdQCgzYFSq0ZzM1QOHfWFKaoOqda93C/My6c24HzTQ</vt:lpwstr>
  </property>
  <property fmtid="{D5CDD505-2E9C-101B-9397-08002B2CF9AE}" pid="104" name="x1ye=53">
    <vt:lpwstr>3rO6oEwkYMlG4yUEpxFaVwgQSsu4xKzW1yV/UWFPFwoiwfuMBSeAsDQrhIQjW6tqcmulbYtwbRRrEC/C0qHL3OErf8iDCK9RI/2j66PDc4qfWqE2nHUJmSXmJxxb8zToTJrbDCEQ2mP5Gk7YgmFRCyh6iFYTMnKsXD0tycgssIieWeuk0nIRWPDKFUgdWdlrUbktJDzV2lZVlCzlm93JwyofAnQByAiqOAQ9U/JBQ3LsY73ka5HtqA5weg+gATn</vt:lpwstr>
  </property>
  <property fmtid="{D5CDD505-2E9C-101B-9397-08002B2CF9AE}" pid="105" name="x1ye=54">
    <vt:lpwstr>ugWPOwuSavqs+4ZPpRpFDDaAcmvGoa/I0GnM44/rbSEl/Ouk/U+Avw+OLm9+Uud7BVdG0E4SJLz4uxzizG8GZZxet+1H0TdnCJzVoaY+ZJj3k+1jRBctW6k16X1TPkovQt/F+kx5L/V5O02WeDWIXurzeixFMUjb5oHiCopeBplgRYXamSmWMPXI3w8s0rDBeR9Vn0PbUi0ZYRAebUO9tWrCxd4iku948EZzzvA+RRGhKJ3bT9fjj321IJn+IO4</vt:lpwstr>
  </property>
  <property fmtid="{D5CDD505-2E9C-101B-9397-08002B2CF9AE}" pid="106" name="x1ye=55">
    <vt:lpwstr>wgojsLU5JC16MM/j/i2oK+E77PhERNeh1DXzCFzK4Ghd7urjrrHTjDT62+pmisXWK+UqOa1hr9GDKnSne25NP5oHlifw4xt+sXfeFkIO11U6PrPldcjDjKusjpp9uDrultT/fTFp37G0MJC0gq3j3JscKqdwILZNV6zUlsom4rXIP8Fo8ykHGXuApAZRl90rUqqigxuHClgmFA8fBY8vPRb0t3kMX9Sg53LFGbssE6oQzuVcXqcjY9h+hGLAB29</vt:lpwstr>
  </property>
  <property fmtid="{D5CDD505-2E9C-101B-9397-08002B2CF9AE}" pid="107" name="x1ye=56">
    <vt:lpwstr>JrI7g5Qrp3pX084bA78cBFkP7zy+qNWrfJG6itWXELMVm6QdP3S1n/lc3wBw1Os5RteynpYTgT+RPJIvEtv7bO46TO5n4m0Y5kUiBjlHS4o1jriOfkQsMP7Ex6bnrrDfemNaLo0qxYT2mKSEwTyFN03sBrC4wvuTvuOLhj+vqmH6QqZo7usWgQM0DfVffrEsKPJfoZZ9pWYhEuQiFx+N3Qu7Y1+GCmeSUtXDJE6YKA3DaGBCfmlcBZExtSbYiQB</vt:lpwstr>
  </property>
  <property fmtid="{D5CDD505-2E9C-101B-9397-08002B2CF9AE}" pid="108" name="x1ye=57">
    <vt:lpwstr>2ye3wqZhxrrNdTt/tom0WhmdmCJC1vV/JD57+vuxvtqr146oQbN8dQJR5GyJE5DiCKa5c3bOl35FNLvNxv5WGHP0Pnd9acnVzChd0KrFHkZBdXihFuTvBSyrZq8msg2ob/83EsYjhvQyK7fAS+1hnZDJLZJol/JU0YK5Ww7vsdTpbV+4nB+B9OeTX4al0v1pWBUxvq8a3PCKVgVm457wRnXiAkvpAXsBgsjdTBn8i5g2NhLPuK9p/9941mlYChu</vt:lpwstr>
  </property>
  <property fmtid="{D5CDD505-2E9C-101B-9397-08002B2CF9AE}" pid="109" name="x1ye=58">
    <vt:lpwstr>Iv3oBaKB1xU6Ql2W+z0jfkjT/8Tp7ONF3Ic9G3EAZINSyBsnpSggjESWKinZNWP4w8LR/9pCvnrPJiIzwfxW/kVRS7mb+X9XPgs2S1SOpOt2IBx8/9VULSk7vjNkb18F70nIz3Ly/r3t6jNIDR41j3CqfempMp13S1JWeEC7UtHmcO+k+SDH2IBQj9CQHbXYLSx6PNnfUX5IF1HuIITh1OpC5+Wi3YUtqJHKIuXH8SfQisJGA+scjRb5iNaC28W</vt:lpwstr>
  </property>
  <property fmtid="{D5CDD505-2E9C-101B-9397-08002B2CF9AE}" pid="110" name="x1ye=59">
    <vt:lpwstr>t8nj2wpTIQKbYz3Dfxbae2DC4lpd+kk1Kif1gB25GMA7G+OKpqePc8R8VT0r/Glwxs6DacgUCUFF/hXPD5u76DPAEigfNbbODf1QEk9Wy4/Cqz6HNH+rVp3QF41RaaEjLgVCFDH9q7p3RGqsmbGB65RVkAXRfTkPQx/4C9cHxARClsda4W9n+nWnlzn35CDFYUPNKrtcG49JOH6R/UXy9O7QmBmqlLLfuJqqeQ54L08S8vpa22iUaC7M0MsuXyQ</vt:lpwstr>
  </property>
  <property fmtid="{D5CDD505-2E9C-101B-9397-08002B2CF9AE}" pid="111" name="x1ye=6">
    <vt:lpwstr>69mGuC6cYZ4dZeAww2NQIBHt0atzTY818g0fSNnLHWxckzNzPXT63K6VRSr6pF9TKlUZJ7SIPIKq+O/RiyYuNQNq9O25VLw7OX1UM2DPWg07HN8eJfjKjs724Lx4kEBf6SnPd9AAi3+nSWVDMwlr8/HFNH3kHfTeeMaiu5UeLTXRZsrn36MzrYNXmhyxfmaBgocfPa38RTREe4ALZVC3XRmU7qy0w7nUrfVMB9YZyuuouKj5hCsDdf3KXDmid3C</vt:lpwstr>
  </property>
  <property fmtid="{D5CDD505-2E9C-101B-9397-08002B2CF9AE}" pid="112" name="x1ye=60">
    <vt:lpwstr>3eg+kB7Ad0icHODlfeaoPIE+3weqVXRcdJVSgYF6FWr1yqdN2fwaj+OB7g/TsIX6Fg4hrC+Hhx02VrUAisIECehK9GQ7qaqba81UHpIdWe3XijzsOlj9XvW7I2vUHV/+N/IDs0OW/d3RL9RK5zearSqe0Z/lrAnwJHUKDlVfMhI8U3GJD2mMHCDoLzCqRpdFgvysUkHezBvRHOvc019vN8kTumxDL9uwhxLCV8R5l5zOl17aXKHDfj+uPFdnZjW</vt:lpwstr>
  </property>
  <property fmtid="{D5CDD505-2E9C-101B-9397-08002B2CF9AE}" pid="113" name="x1ye=61">
    <vt:lpwstr>E+uKmLq0TL4sDLrtpF7lJbSzKwHdcR75+/Os2RIf6SNbhb5ufXwE40ShX5yRbyvr7ZeDcJPmT8muTWjcuTX+SP9LT9ae+9LWTneATczmCAIWhrnQzHBE8O9x4R6E7hn/aTnNS7QbV7IxwPCMXBYYROTeIGAQbZPHa+iv09EzsIlB4vG4sPGhrF6AAvYyhVHfXigXwhiAopJBkG//epoGb03hnJ9cQ4K9bJbfUF4A8JBcnR//M2bLPYsmgmbI6/u</vt:lpwstr>
  </property>
  <property fmtid="{D5CDD505-2E9C-101B-9397-08002B2CF9AE}" pid="114" name="x1ye=62">
    <vt:lpwstr>CZSR6Ho6FI8i+3Nx69j3ixzRRPKcnYB0AjgwBiRHrlsxfW/KuBP5cJsTvlDpaSN8qBrBTMba3/O04nALIRu7FvJkIwbCYyF3482N6Ai6tvP8eAwsMgrXxw+C11/zTjadsWNCDjDA9nKo1fR63qj5NdB/irRpuq8GOJnGfaI4dsY8YnQ8Mkf/5XyEaXpZ2AbYcus2nt3ebf1f60wkSECpfkwrr4t1StU44d2FPWY+EDYBrEPpOvg61JuUNKrIMkb</vt:lpwstr>
  </property>
  <property fmtid="{D5CDD505-2E9C-101B-9397-08002B2CF9AE}" pid="115" name="x1ye=63">
    <vt:lpwstr>5danHb/CPWbq111wL1LAVF/g3c/jX78A6Edtja3inlEXwQtd1pS6L49nOkCbP4CYTemtZHXLIlkR/fqVcmXJ6g0/TqcVOaEjtwB7qFFo/PN+IG1ogdpTy27gFZFx/UkPCmrPAoW7udnk0NXuoWACX+rgEcucHyppwAx1GeTm2P8tux2LS1ZApNwQL7S2THjIICJ/ib6Fbu5Q4FiCeVSqOeQBx7g/GA4nVTLoY+Kld+3yB1nr734mMEeGDzTSmsu</vt:lpwstr>
  </property>
  <property fmtid="{D5CDD505-2E9C-101B-9397-08002B2CF9AE}" pid="116" name="x1ye=64">
    <vt:lpwstr>azoDtbza0kVBMjVhAJ5IrgL/jwKqUG9H+Cduw1zsiHX0oceCirfPExYJsRVpVQMlm7OgjbNayL32IxxachK4d5ST0ezpSHqqPZZiDL60a8r9IHeBJWEs7miiYJ0QaxzbOAdngFXq4ycbmygQaeGZbJIod0gZpnmf5j6dIL8cdS0kx9hQaLUNu6KQMy2ZyUarrlCU0N3AOKTuUaI2/2DHfKjBspEJRphljgiuxLGDf+64sMVrTQKV444mruWelEU</vt:lpwstr>
  </property>
  <property fmtid="{D5CDD505-2E9C-101B-9397-08002B2CF9AE}" pid="117" name="x1ye=65">
    <vt:lpwstr>W/pvxyoDa+RfM4OwhjpDVaCaJupE/UgUPT0B46DAixQuYE/ZoZROJMGzB6Xmk42gY/Ifs27OHCIeSnhPtSBXtZv3O5tJr7qmSk/1Zf3RnnJ2OVNCktdj4t2jNZ5+VZpQc7+UXuFWByMdP0fdOcb1ijsYu8DGGcDcaKjtB0aHWtDu/Gum/66mpds5a87CUtPny+PdE5gO5XV0KXsd7mZgzo+jmU9ADtYSwmfBu/UH7bv0L+q5a09kUsswvqQcOvX</vt:lpwstr>
  </property>
  <property fmtid="{D5CDD505-2E9C-101B-9397-08002B2CF9AE}" pid="118" name="x1ye=66">
    <vt:lpwstr>BQd0MDQSy+RHrdVyNy7M3uc+GmMYuoaew61+13g5RPpHY6n0swLxNyQiU0McFSzyapUEqenllIq1msyCZP+tS9pfHzj4LzSG4QCKLogbQgpyU5Z0TaEUTOGU5vXF64ymVZYqb793sWmtFEWUR2ixIZnbw8fyT0y6rb0wOoiA1TZ476SntBm5srxZPCl/BAYeGFHeXdqeqV6qMUeewvgRGPu1Jg7HHr1S01kt5qhT9MGvUIYjnxu3n5pu+DwIyRv</vt:lpwstr>
  </property>
  <property fmtid="{D5CDD505-2E9C-101B-9397-08002B2CF9AE}" pid="119" name="x1ye=67">
    <vt:lpwstr>lkK6siEudZuxCeHv67FCqyIRTyf3uv5bDh5VofHvFAP2A4pMuRkTj2rI81Wbygl6w1n9sp1/qFweqsJV4ni/io0NurWpQalynvXw0vmOK6oABKyuYKy2RWJRM88uNp3sTpiHGTHjznI3BPvFe8EiJhV8qPYESjnKasVpPG900SwNmUowcDs9o9Ljyammp3Kc14kpcgbFI5wOxsoTPehI97YF6rQnzrfEqDZEvKbxOqEqYT+1YZLKm1C1WLYDdSn</vt:lpwstr>
  </property>
  <property fmtid="{D5CDD505-2E9C-101B-9397-08002B2CF9AE}" pid="120" name="x1ye=68">
    <vt:lpwstr>kcSn/k0lPNz3Q5C1Lp1Wic7wQSOhota5Ads35UUyNruQW/Y6CIs43Op+wDHMBy7c4hGDXXqN8FtAjnlSP7xWMKcPi7yFGKCstxy8r2QpoCyQTjiAP8GOJT2Ush1twV2Xc2yv1uxR4atBfCRW4RJrD/UPQH56GYolOm2Vrj1f3UqKsGyuu1rXnriH+nTF35FhJTp1RvANAvLyq9jIhYUJQGLqmEjU166zyqJgGnSDceksyYEg0N8uU2tDZmyfvW1</vt:lpwstr>
  </property>
  <property fmtid="{D5CDD505-2E9C-101B-9397-08002B2CF9AE}" pid="121" name="x1ye=69">
    <vt:lpwstr>mrwP88QIMvs9NV2LPlpObc34uGED0i+ctndYYTRcP4JiLXrAzafR6oyqNI4OBK8w5YbbsWZtl1CzrzHNfssvfleuRlmmVjdgmaYb0E83lartRYzhVDnVRS02Pz4R+H2aHkOF3iGo2mH68f6euWB2LexXVduTfE29dpw4LIxpd3BldXy74SFir6zC7kJPpkg1xp5ie/wCcHiEXZoe9BoD3GWi6aieUKE3fnYi72YFK+REmijrlARkXjW7ijci1CH</vt:lpwstr>
  </property>
  <property fmtid="{D5CDD505-2E9C-101B-9397-08002B2CF9AE}" pid="122" name="x1ye=7">
    <vt:lpwstr>5r2e0J8/POXugBBe4WJbyq+F5hN7B2JS7oJDW3n/KqROVwQPoIjsZDGRjpxqMy4ir4CGhMaqS5C/cToOmNuAn924UZJPWVhEok2Doq4mGqYqZqc1CPpmU/FaaaNmMRkgn/KEZAqikVo16sTQ7OLotnC3v1Mcz6jBA1oAH8rkcnZComTNG6QX6psSzXCpG1cwR5memq8uHaE4bowOCVsElLNTBLC8uZO2BA/XldSxF5iUpsC1wursKM+XtbTvmE2</vt:lpwstr>
  </property>
  <property fmtid="{D5CDD505-2E9C-101B-9397-08002B2CF9AE}" pid="123" name="x1ye=70">
    <vt:lpwstr>HvfsDwctd8N+aJ8Jqx2zAkecrWYcDRWQssbdOGj0ADwVAWjXyzzpNgZ/pJShZU26ae4xKmkGMSRwU0WPMwZe50vmm0DZjYNEL4wDeg67U7Whf+eB7OGwBzbgvx45HfFpoU0JEx3YrEXNO9A9jh6Vaf0jZuqyWs+qRHYGl2zr1R/fIijXqoDlQ10L1yD5o6UddpiTxrlJZO0yhN5Aa8QeYnrtbKZleB7nqHbwweGP+qXw3x35OWzxw4QefXMj+rS</vt:lpwstr>
  </property>
  <property fmtid="{D5CDD505-2E9C-101B-9397-08002B2CF9AE}" pid="124" name="x1ye=71">
    <vt:lpwstr>EoCkeLnwQ62eJXoR7Dbs4PrZfOwT5Kld2IXWht0R6mWqPBRLgfi/qWwSAr14H41TjcUlXvxPsf0W1ODmH5EVleFvGmhvkBMZ6Zq5CZ5tBlo7RB/6BSSvpIBN/kN/Rx3TPj2y4DcAFcYpoRaNGWQZun1SnulzYp5aULyNzUAoYi0lWgpbBDmxjTGdJZXO46oVeScp1/n6/VGWIBmui20p8HGMnsWOY+8zN+bpmvsu0g2AoKqKoWu633I+Mr30APV</vt:lpwstr>
  </property>
  <property fmtid="{D5CDD505-2E9C-101B-9397-08002B2CF9AE}" pid="125" name="x1ye=72">
    <vt:lpwstr>MKlz7NtPXjzT0BeWHYK04M8m5ElSU0Z2wkTizOXnWze/WNMIkIoed3gitnaVOt5GmJAFpJhJ7fv/gYgX3OVDK2LTtOb0N8iKW95yBJEAVef7zqHNUVoCsmG+AxM4+83AuW+3QnQN/pRWt8rxhE0nbUeJA91CkEQa3a067F6CUe1KsKPiK7Bu1G3YiPHm+7OPPbYIdHIkUhF2HHgCtwxwIVZUHlMmexc4cUKnO7KeMDIL00MvWpOO1wN6ol68yZp</vt:lpwstr>
  </property>
  <property fmtid="{D5CDD505-2E9C-101B-9397-08002B2CF9AE}" pid="126" name="x1ye=73">
    <vt:lpwstr>xYEwWqxJuULycdFvP3JZ8ilPlpfCtYrTXbGM3jvVCJfuHAcMM1f585aDexH1oHUAQ+sRh5xDSM4JkqNib92Yfn4GgbNY1TZuStHPgu2gLE7Y3NQP1auDMrJ6dr6Moin1x6cm4R0e02xFv5BpCvVMHdOjCP+J9bilG0kgJQD5OGuJWAWZeG24137BBHmZRJdcwaULEdDhPXUiISR9gynf+Ri9UmOXTaUpCbYYGp5UAGniDKWV1csJVLCuKmzt8Ny</vt:lpwstr>
  </property>
  <property fmtid="{D5CDD505-2E9C-101B-9397-08002B2CF9AE}" pid="127" name="x1ye=74">
    <vt:lpwstr>pKF4/6sh3dlzV+63P1UfEaKGlmj+ANVGv6TvSRbKpQ+cr5zZWlLJGhlCcTMr9KFwNe8QNv5CXwo9unk8nPxgfKikuEYZIV9JN0i00cgr46pDMMkPJSxEJSkcWBj5IxdvAovu0eALWFd7d+3D39eB+89ZIDS9QhwDcMC36Duxk2RcjNh6l3t+m5I3zSGaWUhllmPi+zKFEd2mPzouByVtddTt0fSwQv3XAN8FAvshv3To4byOeAoDbi8vfDsOM1O</vt:lpwstr>
  </property>
  <property fmtid="{D5CDD505-2E9C-101B-9397-08002B2CF9AE}" pid="128" name="x1ye=75">
    <vt:lpwstr>kR4MGUTfeMDA0/Q5QPFv52Yvheg5PmzI7QRjrkNbLISG7E4JegLXrCrhDcNUULQquBUqoCEvaK7pDLztVFzKjQhHMWIOjEgHDDS6hGpGBxLvlrbaWyzOZyk6R2F5Q6MU77yQP/ajzShnlWrV1PU64D9zKqvTBK2puqC7EoYJwhuSywRNNGNemhigLdvozhRTKEPCvfb5utO7CmxLvbvRQN9blznEGZWYd3qJ4UWqpdLPNg4iW/q55whkOWUUKOJ</vt:lpwstr>
  </property>
  <property fmtid="{D5CDD505-2E9C-101B-9397-08002B2CF9AE}" pid="129" name="x1ye=76">
    <vt:lpwstr>KJNfN0BqyvOGZkUAg95bjegwFN1/vKeWueO3bxAn4o8Gkt+8rmrsmgJMpwlKjZwyljRL/tpo/ZWJj//fu1uW/lZ5gLzs8MsBWYF8jSMdCquG3saDZLb1priVDr2hEkQSnWO+WzD3s00K+UiWhARr5ZcpM6/40rsipRZsVlEDSwyr1YEBZcn1VqKyFW0+/3SsIQXzAZbPt6MMcSq2XSRzTTY0nTPfbWdS8Jmf41COdP9lI7Xck1Ml1fCFzb0WnzX</vt:lpwstr>
  </property>
  <property fmtid="{D5CDD505-2E9C-101B-9397-08002B2CF9AE}" pid="130" name="x1ye=77">
    <vt:lpwstr>mICfmi3bbE1l8KVbZOg0Xxac61zYw0G3mOPm6Qm7+rsJZUeBLZ9PvWEuXQpWBAp0nXc5vCWhKs3GBD/5g/etRJW9S2+zzxoUCEPWpcQxsA7thuosU0R9pHnkzeodlm4hvwTR/4uuDN+bPDMt0Ufac3x+iK3nkudjE8Au/ORpWwWlz1pis/plPQImxqVWfOQlULP29CQjKAqvzC69LDjcoVBjz+TgZ0tuQJeLNqLEDWE1nEd/gr1AzuKvEi0nHIg</vt:lpwstr>
  </property>
  <property fmtid="{D5CDD505-2E9C-101B-9397-08002B2CF9AE}" pid="131" name="x1ye=78">
    <vt:lpwstr>MXMBq5RO8OmzfoQ6NaxDuepyK8jc++uKMEVCgdW1p5DC9qm/JDeYLoMCv3RclX0YtP34xK1d+ZDn1nyYN/oj057Zdtjp2oHd5xADLKIz28wnakRgsm350oPbEEKLDdK4MeGtLRlNgZ+zIwMhX/0p5A1Nsuw9VAM6yd50UeAdAixt4GQBexOJnnWNj1/QqCHE6nm2WPRi2WNfmoBIUYgO3SljvA706bq/kxVqoTh7G0DH3GPoxpgewOas46tAoZD</vt:lpwstr>
  </property>
  <property fmtid="{D5CDD505-2E9C-101B-9397-08002B2CF9AE}" pid="132" name="x1ye=79">
    <vt:lpwstr>gizEFDxuAGJH+c6FhLeSClvBTBPmIMFCa40A55pJBfcj/YSNZ2van5Zvg0epuiE0rdxCHzLLUaiKGypgJ0rTalzZ9QcxEk3lRK0ROcjxIMqfiMwGBg8IXlrbCnOz0EtN29pirwy8J/sBOgmKNmbRYNIW6J8U1MlaOB2MpJxVh47Z0fl84yLd50x0twtMMFVLTqpaYxy7PokTSbPTzWnHy5UkYswjePYnzMcj9wVrUIf5eZHOI4cfol9/RDSISkI</vt:lpwstr>
  </property>
  <property fmtid="{D5CDD505-2E9C-101B-9397-08002B2CF9AE}" pid="133" name="x1ye=8">
    <vt:lpwstr>8KIdP3OczISBnxU/b2xWf/k41V/ZrbYT3NELrtSXo5nCLqt8hltUPTKd3ZnFofoY2GR2GxihYvU34GJRLRLX62CogxV5r5WDZXjrigdH3Fg8z/bDmdNcKrM9ksl4cu3WOOzpgsSbUwuSc0Pelbt7h0GE5qUQDvhVEsjHJVFmwNSNPNH4VPb2G5RurHmpdUcNtywJsTua8gC9OFzl+71sVHTcu85r3TTsN+WXcPoLcJeWaim8O2JvvaV+exr29Vh</vt:lpwstr>
  </property>
  <property fmtid="{D5CDD505-2E9C-101B-9397-08002B2CF9AE}" pid="134" name="x1ye=80">
    <vt:lpwstr>9/LG1ZY1LmcuS00qCjcAaMU/wP98aGBlZyV5K1QhxJEzv+LowU3OJ+xVA7Vt/LoimMil8tsmNfxO/Ll5R4avXyl7G30DiIcjfCrcp/bAD1pzbbT96joxADr4/IZC/ibrDbBtKzyQ7MQPHC+f5RBGDemltm2Tzxd41PSVi4FHOKaLB/MZ0J6nu5N4VL0WZ+XOOMBe0lzsChuzsogZ3z4xTOt8i5NDb5HxyoUr3UI2WpmacWMWBIKMKeQsBe1BLX8</vt:lpwstr>
  </property>
  <property fmtid="{D5CDD505-2E9C-101B-9397-08002B2CF9AE}" pid="135" name="x1ye=81">
    <vt:lpwstr>H4mO2KkEux+LLZdcA9KbB4T/Xma6XBu2XPQ5qmOGWU0PIKUI6QS2N8GewJmEPskDgwDTsqUdsYIWa7NXvYzNK1wPEYOd3Q5nWaM4tl4puGb5awnBgz4Yp852g24ZB2myyDzzlE7EVgLRHjvzEpRQ4vQDsPxsqQQBVdePxueAXti4XK/ZPIGIrXzeuvWhhd2GmzrXBYYdPuT0DcAOrKTJuUOTbjK5A5IzorxlIRtzZZOjPwjj+P0w4Zwl/8VUJ5Z</vt:lpwstr>
  </property>
  <property fmtid="{D5CDD505-2E9C-101B-9397-08002B2CF9AE}" pid="136" name="x1ye=82">
    <vt:lpwstr>6u9MchAUP+rfHv/XNVp7IYjjfKkPoK0pO1uwUkJIXMiXpTgtP5TvExCvscokd/eyo1NReuBCpO9XebJtX3rVnsT1VuH3rVuOb3yo6tK17ys+cACs+ZS9NWoM53kH/BW5JbnKCO1rFsJa011Lsy00t1WSGdX56jLu9/VCMaGyFCvXwfOz2Gg+jC89qAWjPiyq8AT0Atu6kgxaM2VlJ7LTQZWogQs+az6xv7mS2FriDBDiAGfwArgQkJ9Iv+5JgDG</vt:lpwstr>
  </property>
  <property fmtid="{D5CDD505-2E9C-101B-9397-08002B2CF9AE}" pid="137" name="x1ye=83">
    <vt:lpwstr>F4CBM7coIN4bhdqWQ0eTgaG03n4CtMD2JbBRqNjRXrXWWEl2r6nRfv3iGmnl1xeXvn3gUyw/guo+gdTbicYy8+3rcrb4Sf5BXqgktDx+DWGfpdLinGOXc8ZpGG71dKQzgJ/8wWb2ZWg2+Eo9e5+9m4hnOm8a+bBnppYcIjzY/moik4yuk2YpJtVACcYFv38Cv/GD7VKktXsgngh54IGCbP26vb9Aqu7ZNLzGOXi4muorjNsqhRlx1S46HB/rwMC</vt:lpwstr>
  </property>
  <property fmtid="{D5CDD505-2E9C-101B-9397-08002B2CF9AE}" pid="138" name="x1ye=84">
    <vt:lpwstr>NbS4vp4u0Ry8rXf7mkWDjR/OKm0Q19vlZ67NCwE1ikE9/Gu5xtLk5w0wK2zJ32ynYMgESscUiVqJyWRnZPDGamC6q2vs4pcKA9QNtVdgrct9n0S5j8dCCb8lEqJhPcDE5ALXQN1d9l+Vp8q0O8k9wfZYuWfyUv8HNVjOA4+F0wOQhyEdeWjK7XPtLAMXOqAFuD4Bfn1t73I+Mn6s6s6UX0o4YPwOaw/wdr0/pKs5MLxa7vZcm16ZKPn+PsY3L0x</vt:lpwstr>
  </property>
  <property fmtid="{D5CDD505-2E9C-101B-9397-08002B2CF9AE}" pid="139" name="x1ye=85">
    <vt:lpwstr>z6aWg8qGyTdrSZLErjfGJABs0sn5msGfF9VqpNxhQqFZVUproijtt+GHlBcvQ2ldpgfq0+FcvvYEkLbbVcSIJQWiYJ83jaJRFp94mQ4mkgWHXLwAdZwk7Rwq3TfKGLEzFN4gxPso48FPv+5Vtp19fWsrkAySNK3hPEv0Qq0Qh5CvCDW6Hdnpk+fKKfi4XmfGJphURi/lTPb8OR1uAQ0X0YgswLubm86nCuCJ69DMeCGk+pTHA0AYQFeuXQB0M0l</vt:lpwstr>
  </property>
  <property fmtid="{D5CDD505-2E9C-101B-9397-08002B2CF9AE}" pid="140" name="x1ye=86">
    <vt:lpwstr>0815jBIf8BHCGrfakoEDK9fm3MK92xh+j0kK7f7YjnCrjKKnrIuuxoRl8Y1hXDINM2TIDUyQghK+JCv6pdyy63JUtb1adOtoK3LgBb5ZmcnCSALOrh7ok3bp+sU1c0mI1qNCvKGAPuUQQPZU9U/+/4Np5tVjowEH8EqsT8D59JdMI/zUnRIYh+QWhns477GZEOz9VXfWOvoBnbPZEpYrTczR/387E0UdJ+95PgzPkOhAnn67i06G1n12jg5Ki43</vt:lpwstr>
  </property>
  <property fmtid="{D5CDD505-2E9C-101B-9397-08002B2CF9AE}" pid="141" name="x1ye=87">
    <vt:lpwstr>bOZ41ry4vdpeOkdrPC3XjjD/OZJusvpG7buma6Bpc1lc95lZ1r/p3daJEVYbZ484+toCtOCA4Xq1N0Amdrm2HHFvIq0NAFbG2yEBezeICkGYC/kpSn8wGHVqP5nHHEd7uD8oVKx7DG8uR11p4Sq67Gpr9xc1DGV8PN0nhTlfld28Urc6Z3PBrDs1ALMTYMTrALA87CnZLw0cIgg3nMnaYQiHMQyDfJNnX5O8jK1gjuq+FALIS4ftxiQ1Gst5lIH</vt:lpwstr>
  </property>
  <property fmtid="{D5CDD505-2E9C-101B-9397-08002B2CF9AE}" pid="142" name="x1ye=88">
    <vt:lpwstr>qf3cKidtkSEEG4Rj+XgxV5Tu+idFw9PQahs63eF4OcT+MdCWHFs1rN6vYFaoUy1SZfGv66lGiEKRFi8sSsXxivkC8zXrSSal2eqa5/76dK65INFHWpnFPeKU56G/I3FSZQZivSMe9hGEEAUqf2qrm2dx8RJkhBM7tp1cm9EnyEfwY0xr3caLyKk+jEyfR3UzvFXRXtcj5NYLwbTw7/cT1TuIgs0VKMw5G1wWG8Ln0I5pkWw5ferwC+vZRsXi/tX</vt:lpwstr>
  </property>
  <property fmtid="{D5CDD505-2E9C-101B-9397-08002B2CF9AE}" pid="143" name="x1ye=89">
    <vt:lpwstr>2Swqwk+U5TI6IBivTClxk7bx8sNgdcEeQcIzBHdiCsqwTSx049gU8hxaRC2VQBgwdedo4LIx8/XlkLQTqQcLrlaHNHVZl6KtTmDmw3njvjqgEp5MAUtn4Kjf7U+FnFi30bhatApG2eRTgd3sFR3sOVzypfPklc7IYRwDNJxk7ah2hVx0liDNgkzC+70tf9XF3FIHHdfdVBRvSrIecYXG3pDSGI802u4v2sR7udnurc+s177NRjT57C5NSyaMpQu</vt:lpwstr>
  </property>
  <property fmtid="{D5CDD505-2E9C-101B-9397-08002B2CF9AE}" pid="144" name="x1ye=9">
    <vt:lpwstr>h7Tv93ieKxQGesoSEWztur8z8ZLQmxoxAkiNtze2QzPECFKZj4BRicM2qI0UiVDLg3GpZDQXxq+oQJMbDjf+0fYZNWhmK4m9RuHGClEuiJUE+mm2gtc/5MUwsHkuBxKq+0mLCLpxURykuczevFxoZ/8VgiaPaiqUFuT8HA/ZBxTdjWpfXsf4e8vBEcLpah4DPl0FGXB011kwx2Q/BGkvFXzPuDu4UGIvxd/cMbRbniGXbZvorUgugtB3caTL5i2</vt:lpwstr>
  </property>
  <property fmtid="{D5CDD505-2E9C-101B-9397-08002B2CF9AE}" pid="145" name="x1ye=90">
    <vt:lpwstr>zDHJyNGVQFhTFBovbbB8D64ZtXSizELUgFP4NARw5Mbgy4mBMkbA405FmaSAJSQTKvTXhoBuHT+aW3dVyY4KZbXC783gELYV1g17uI4A2lOsBs8DiduPxQNnqr1A2WCUHg3WVFoLoD03HK8YPD3OuN2WryaDUUx3bZLqu/jEZ27JFeZBI09mCHB5navDuYCqceyy339B1KCmXcwFl+5k1wUWgSYT2Qq/dqftvKbWuM3nAfHL43l2dMPfZYdjwLX</vt:lpwstr>
  </property>
  <property fmtid="{D5CDD505-2E9C-101B-9397-08002B2CF9AE}" pid="146" name="x1ye=91">
    <vt:lpwstr>M6s007iFe8IviTfOCnx+DIxq4cKVtR7LKw9ucC9AH6CdcZqB06WgDGDNSBuYQpBVooEOKD7WPWjPKDzfS+O0wcAXMIUvuYcavbmXWoc2JWnCycy8efYDlFUbnIZw4flNPskx1q3+lu5yT43+ETGbZesk71Af7/11X2mGzjBRu2ifPCu0aD6/94mPui6qNmbpwL0Fc7iVCtEi/7Jnl5AJEYnCj+5Kj7uH9+sELQbGojDsnewCV8X5fvKeAWYAy3z</vt:lpwstr>
  </property>
  <property fmtid="{D5CDD505-2E9C-101B-9397-08002B2CF9AE}" pid="147" name="x1ye=92">
    <vt:lpwstr>pxeli8d4YS4xM+WhnnSc63HuPbQSye15GYfsl1rpFLqxtOX9rPxVRfKiCJEDmfmhK3FDhIgyt1yiV7/sgTI5HdJdBzUISSjP5dF1+7Yzffi7RF/MkCzLYIYg7/juyUa/fKHhV+B43KTm2hvaWjXzBocqu90ET6jNbTmDff6GznPG9etuABrSsmOrh+gxByRf4ToFVXV4/u87LTEhO6WrRsaO0Nm3PdhMRWD3E2zpg4wR0vsk8cMR62mQgmZ7edG</vt:lpwstr>
  </property>
  <property fmtid="{D5CDD505-2E9C-101B-9397-08002B2CF9AE}" pid="148" name="x1ye=93">
    <vt:lpwstr>Iy6p27DG2rBo0wVkUYWeURC79fiCHAm9HjctwcrQPtECStwXmb/o+KtAynjAw/MCaSLrwPYHJlIQIzzbPV700iq6FAnnebkeMiWYH+gLAtnkpmD2GqXnXNeL8ApdAfrMlvTHC81AP6bPwz7MHUWIPxjgHS9Qt/Uht3D1SyNCy3jrWGIbiscpBS//6uG6At1Mj+fOZJSgHTI/UdU3EEggO7/r0YoAay5IrhztmwTS6+8fJA8dhE/sBwpM7w9/laL</vt:lpwstr>
  </property>
  <property fmtid="{D5CDD505-2E9C-101B-9397-08002B2CF9AE}" pid="149" name="x1ye=94">
    <vt:lpwstr>9BGNwvjIMi2NCfLAdJnjRoB60WTkKU3Izf2IeDg3YUdoZneOoYXkczIjJvEqITv5WB4lq02vF5uK3stxwFt1YJfinz4gIgWvk4UfkFuHr0ejDOWcVR8FwWy1nQVUpyJ/SXRIn2dTb1nSxjwMuMBg/LUECOhJurPFPQRoaT9h0fWCYTtqkO2OFo72sOz61HN4S3O9GJQuwCUbs/d1Ov4FK1J68c+nAV2OdrW2FtStEu32H4kgw2PjGA90L/8hdNY</vt:lpwstr>
  </property>
  <property fmtid="{D5CDD505-2E9C-101B-9397-08002B2CF9AE}" pid="150" name="x1ye=95">
    <vt:lpwstr>4FJkx9kyn3ojQ1Qv0Qm7xj0iXbqVoO1BIN6GO7hV5XD4upyw5eln5vEpN68xg68rYStWjw4PVc+MTk3Se166Sy7jXBLWR5WDMM5rd0n89PcLta6/NJ+ksVCq1sKNdWEbbwKdpE2prkGx4TsaXhBB3rssGnuLWhthaLkWcoYKNml4asqoY0XlwOu4QMiMgGhudvgyrf4xfGv8bcSmR2PhyqseXqwSbEXzjLulalebL9QQbnLNDAUWuGi/Q5vqZ+i</vt:lpwstr>
  </property>
  <property fmtid="{D5CDD505-2E9C-101B-9397-08002B2CF9AE}" pid="151" name="x1ye=96">
    <vt:lpwstr>3qY/zbbzzY6MCM+nI+SXH40SgXfXa8WPy/sV5gT4OD2VuTlr/4LxRg3IYavzLRJpLabVnFqeGfGMVAZuwW8l2rvjJ9a/tUIVdb+r/NQlky7M9eDR5BouWx0+oz9SJUJtiQZU4/2g20GsopuAbmmG4fTcN8hi32h4+H3FR0w/XevgOQrf3fhLNFIhFn6JfuOt/B68HVm515qZKHrTUYC41Wpn1UzNELwWftWIy1PF9tbohouWjyA9poHmcxinxG9</vt:lpwstr>
  </property>
  <property fmtid="{D5CDD505-2E9C-101B-9397-08002B2CF9AE}" pid="152" name="x1ye=97">
    <vt:lpwstr>40oBdbmrZEIyYP6wv9fWQbOJfL7SRV9CHqM1vWajOc/SGjzsGk/UCsiPebI2sYlOz+CYgSl8PvntRXE3jMmmmaNlJOfWM75fhpClJddT96wCbq/JmunIdvC3s1jVh8dW2DMsjWYjcVi1bvb7CrtTrCWzRC2mnmVw/6+kqrMXfSuwefujOcFLpcKgSqNoUARnrz2Ta8/25pQUuHPkjMtD0xeBgMLYlmbJLvD9H9yMevxOpUnD7e8ddVhN+cb475b</vt:lpwstr>
  </property>
  <property fmtid="{D5CDD505-2E9C-101B-9397-08002B2CF9AE}" pid="153" name="x1ye=98">
    <vt:lpwstr>VZed3bX3PROajOHWNltc+nHp0RoGr3c6DQSztseM0OaZ/7dp401avJRhMgGYYknuyJ8Q7llm0EZc5JkfisIJt0SS4KInXW9f8hcmfJ9w4WKj0Bk1gKjie80myaI1/pVvDkR3ojTeD+txmBCd6WOkwyXb3Xe+XFIMic/DxAlaxrzfcXSgKvJkf1CNZ+fm1x9od0IBqIyETO9cj9gvMS+1HTstD4kFC5MIuPEXDYxbrFHWmU9QwyUdqVSrH9y1Yci</vt:lpwstr>
  </property>
  <property fmtid="{D5CDD505-2E9C-101B-9397-08002B2CF9AE}" pid="154" name="x1ye=99">
    <vt:lpwstr>pU9spxDhVTZXBSwY+4FkXa3H1nDlE/4RqJuGuVBYgFXGFWtG+ixUkNyz5vfBjc0JQ77h5oSBvLTiuL4jNy5j0QgwTbsP/nXho+nJK9V4OxuFqjByP159FCFIOe6oM4LA3jAjrKWW76IM0e+2vsqNLA1EjgdDAi6lu448dDN+IT2oQQkVGPG2iAxlzp9J2Pb/m1mByZ2lXggv74KH7Dr/4FYsqRoAYbahsDdr0jluekmTJndPU62Csk2Hi4pBirp</vt:lpwstr>
  </property>
</Properties>
</file>